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C8C" w:rsidRDefault="00BB2C8C" w:rsidP="00E75C95">
      <w:pPr>
        <w:widowControl w:val="0"/>
        <w:spacing w:line="240" w:lineRule="auto"/>
        <w:rPr>
          <w:rFonts w:ascii="Times New Roman" w:hAnsi="Times New Roman" w:cs="Times New Roman"/>
          <w:b/>
          <w:bCs/>
          <w:color w:val="000000" w:themeColor="text1"/>
          <w:sz w:val="32"/>
          <w:szCs w:val="32"/>
        </w:rPr>
      </w:pPr>
      <w:bookmarkStart w:id="0" w:name="_GoBack"/>
      <w:bookmarkEnd w:id="0"/>
    </w:p>
    <w:p w:rsidR="00BB2C8C" w:rsidRDefault="00BB2C8C">
      <w:pPr>
        <w:spacing w:line="240" w:lineRule="auto"/>
        <w:rPr>
          <w:rFonts w:ascii="Times New Roman" w:hAnsi="Times New Roman" w:cs="Times New Roman"/>
          <w:b/>
          <w:bCs/>
          <w:color w:val="000000" w:themeColor="text1"/>
          <w:sz w:val="32"/>
          <w:szCs w:val="32"/>
        </w:rPr>
      </w:pPr>
    </w:p>
    <w:p w:rsidR="00BB2C8C" w:rsidRDefault="00BB2C8C">
      <w:pPr>
        <w:spacing w:line="240" w:lineRule="auto"/>
        <w:rPr>
          <w:rFonts w:ascii="Times New Roman" w:hAnsi="Times New Roman" w:cs="Times New Roman"/>
          <w:b/>
          <w:bCs/>
          <w:color w:val="000000" w:themeColor="text1"/>
          <w:sz w:val="32"/>
          <w:szCs w:val="32"/>
        </w:rPr>
      </w:pPr>
    </w:p>
    <w:p w:rsidR="00BB2C8C" w:rsidRDefault="00BB2C8C">
      <w:pPr>
        <w:spacing w:line="240" w:lineRule="auto"/>
        <w:rPr>
          <w:rFonts w:ascii="Times New Roman" w:hAnsi="Times New Roman" w:cs="Times New Roman"/>
          <w:b/>
          <w:bCs/>
          <w:color w:val="000000" w:themeColor="text1"/>
          <w:sz w:val="32"/>
          <w:szCs w:val="32"/>
        </w:rPr>
      </w:pPr>
    </w:p>
    <w:p w:rsidR="00BB2C8C" w:rsidRDefault="00BB2C8C">
      <w:pPr>
        <w:spacing w:line="240" w:lineRule="auto"/>
        <w:rPr>
          <w:rFonts w:ascii="Times New Roman" w:hAnsi="Times New Roman" w:cs="Times New Roman"/>
          <w:b/>
          <w:bCs/>
          <w:color w:val="000000" w:themeColor="text1"/>
          <w:sz w:val="32"/>
          <w:szCs w:val="32"/>
        </w:rPr>
      </w:pPr>
    </w:p>
    <w:p w:rsidR="00BB2C8C" w:rsidRDefault="00BB2C8C">
      <w:pPr>
        <w:spacing w:line="240" w:lineRule="auto"/>
        <w:rPr>
          <w:rFonts w:ascii="Times New Roman" w:hAnsi="Times New Roman" w:cs="Times New Roman"/>
          <w:b/>
          <w:bCs/>
          <w:color w:val="000000" w:themeColor="text1"/>
          <w:sz w:val="32"/>
          <w:szCs w:val="32"/>
        </w:rPr>
      </w:pPr>
    </w:p>
    <w:p w:rsidR="00BB2C8C" w:rsidRDefault="00BB2C8C">
      <w:pPr>
        <w:spacing w:line="240" w:lineRule="auto"/>
        <w:rPr>
          <w:rFonts w:ascii="Times New Roman" w:hAnsi="Times New Roman" w:cs="Times New Roman"/>
          <w:b/>
          <w:bCs/>
          <w:color w:val="000000" w:themeColor="text1"/>
          <w:sz w:val="32"/>
          <w:szCs w:val="32"/>
        </w:rPr>
      </w:pPr>
    </w:p>
    <w:p w:rsidR="00BB2C8C" w:rsidRDefault="00BB2C8C">
      <w:pPr>
        <w:spacing w:line="240" w:lineRule="auto"/>
        <w:rPr>
          <w:rFonts w:ascii="Times New Roman" w:hAnsi="Times New Roman" w:cs="Times New Roman"/>
          <w:b/>
          <w:bCs/>
          <w:color w:val="000000" w:themeColor="text1"/>
          <w:sz w:val="32"/>
          <w:szCs w:val="32"/>
        </w:rPr>
      </w:pPr>
    </w:p>
    <w:p w:rsidR="00BB2C8C" w:rsidRDefault="00BB2C8C">
      <w:pPr>
        <w:spacing w:line="240" w:lineRule="auto"/>
        <w:rPr>
          <w:rFonts w:ascii="Times New Roman" w:hAnsi="Times New Roman" w:cs="Times New Roman"/>
          <w:b/>
          <w:bCs/>
          <w:color w:val="000000" w:themeColor="text1"/>
          <w:sz w:val="32"/>
          <w:szCs w:val="32"/>
        </w:rPr>
      </w:pPr>
    </w:p>
    <w:p w:rsidR="00BB2C8C" w:rsidRDefault="00BB2C8C">
      <w:pPr>
        <w:spacing w:line="240" w:lineRule="auto"/>
        <w:rPr>
          <w:rFonts w:ascii="Times New Roman" w:hAnsi="Times New Roman" w:cs="Times New Roman"/>
          <w:b/>
          <w:bCs/>
          <w:color w:val="000000" w:themeColor="text1"/>
          <w:sz w:val="32"/>
          <w:szCs w:val="32"/>
        </w:rPr>
      </w:pPr>
    </w:p>
    <w:p w:rsidR="00BB2C8C" w:rsidRPr="00E5141E" w:rsidRDefault="00BB2C8C" w:rsidP="00BB2C8C">
      <w:pPr>
        <w:spacing w:line="240" w:lineRule="auto"/>
        <w:jc w:val="center"/>
        <w:rPr>
          <w:rFonts w:ascii="Euphemia" w:hAnsi="Euphemia" w:cs="Times New Roman"/>
          <w:b/>
          <w:bCs/>
          <w:color w:val="00B050"/>
          <w:sz w:val="48"/>
          <w:szCs w:val="48"/>
        </w:rPr>
      </w:pPr>
      <w:r w:rsidRPr="00E5141E">
        <w:rPr>
          <w:rFonts w:ascii="Euphemia" w:hAnsi="Euphemia" w:cs="Times New Roman"/>
          <w:b/>
          <w:bCs/>
          <w:color w:val="00B050"/>
          <w:sz w:val="48"/>
          <w:szCs w:val="48"/>
        </w:rPr>
        <w:t>VERDANT ENERGY SUSTAINABLE BUSINESS PLAN</w:t>
      </w:r>
    </w:p>
    <w:p w:rsidR="00BB2C8C" w:rsidRDefault="00BB2C8C" w:rsidP="00BB2C8C">
      <w:pPr>
        <w:spacing w:line="24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Kashif Anwar</w:t>
      </w:r>
    </w:p>
    <w:p w:rsidR="00BB2C8C" w:rsidRDefault="00BB2C8C" w:rsidP="00BB2C8C">
      <w:pPr>
        <w:spacing w:line="24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Mark Casino</w:t>
      </w:r>
    </w:p>
    <w:p w:rsidR="00BB2C8C" w:rsidRDefault="00BB2C8C" w:rsidP="00BB2C8C">
      <w:pPr>
        <w:spacing w:line="24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Revati Daoo</w:t>
      </w:r>
    </w:p>
    <w:p w:rsidR="00BB2C8C" w:rsidRDefault="00BB2C8C" w:rsidP="00BB2C8C">
      <w:pPr>
        <w:spacing w:line="24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Kelly Malloy</w:t>
      </w:r>
    </w:p>
    <w:p w:rsidR="00BB2C8C" w:rsidRDefault="00BB2C8C" w:rsidP="00BB2C8C">
      <w:pPr>
        <w:spacing w:line="24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Aseem Raina</w:t>
      </w:r>
    </w:p>
    <w:p w:rsidR="00BB2C8C" w:rsidRPr="00BB2C8C" w:rsidRDefault="00BB2C8C" w:rsidP="00BB2C8C">
      <w:pPr>
        <w:spacing w:line="240" w:lineRule="auto"/>
        <w:jc w:val="center"/>
        <w:rPr>
          <w:rFonts w:ascii="Times New Roman" w:hAnsi="Times New Roman" w:cs="Times New Roman"/>
          <w:bCs/>
          <w:color w:val="000000" w:themeColor="text1"/>
          <w:sz w:val="24"/>
          <w:szCs w:val="24"/>
        </w:rPr>
      </w:pPr>
    </w:p>
    <w:p w:rsidR="00BB2C8C" w:rsidRDefault="00BB2C8C">
      <w:pPr>
        <w:spacing w:line="240" w:lineRule="auto"/>
        <w:rPr>
          <w:rFonts w:ascii="Times New Roman" w:hAnsi="Times New Roman" w:cs="Times New Roman"/>
          <w:b/>
          <w:bCs/>
          <w:color w:val="000000" w:themeColor="text1"/>
          <w:sz w:val="32"/>
          <w:szCs w:val="32"/>
        </w:rPr>
      </w:pPr>
    </w:p>
    <w:p w:rsidR="00BB2C8C" w:rsidRDefault="00BB2C8C">
      <w:pPr>
        <w:spacing w:line="240" w:lineRule="auto"/>
        <w:rPr>
          <w:rFonts w:ascii="Times New Roman" w:hAnsi="Times New Roman" w:cs="Times New Roman"/>
          <w:b/>
          <w:bCs/>
          <w:color w:val="000000" w:themeColor="text1"/>
          <w:sz w:val="32"/>
          <w:szCs w:val="32"/>
        </w:rPr>
      </w:pPr>
    </w:p>
    <w:p w:rsidR="00BB2C8C" w:rsidRDefault="00BB2C8C">
      <w:pPr>
        <w:spacing w:line="240" w:lineRule="auto"/>
        <w:rPr>
          <w:rFonts w:ascii="Times New Roman" w:hAnsi="Times New Roman" w:cs="Times New Roman"/>
          <w:b/>
          <w:bCs/>
          <w:color w:val="000000" w:themeColor="text1"/>
          <w:sz w:val="32"/>
          <w:szCs w:val="32"/>
        </w:rPr>
      </w:pPr>
    </w:p>
    <w:p w:rsidR="00BB2C8C" w:rsidRDefault="00BB2C8C">
      <w:pPr>
        <w:spacing w:line="240" w:lineRule="auto"/>
        <w:rPr>
          <w:rFonts w:ascii="Times New Roman" w:hAnsi="Times New Roman" w:cs="Times New Roman"/>
          <w:b/>
          <w:bCs/>
          <w:color w:val="000000" w:themeColor="text1"/>
          <w:sz w:val="32"/>
          <w:szCs w:val="32"/>
        </w:rPr>
      </w:pPr>
    </w:p>
    <w:p w:rsidR="00BB2C8C" w:rsidRDefault="00BB2C8C">
      <w:pPr>
        <w:spacing w:line="240" w:lineRule="auto"/>
        <w:rPr>
          <w:rFonts w:ascii="Times New Roman" w:hAnsi="Times New Roman" w:cs="Times New Roman"/>
          <w:b/>
          <w:bCs/>
          <w:color w:val="000000" w:themeColor="text1"/>
          <w:sz w:val="32"/>
          <w:szCs w:val="32"/>
        </w:rPr>
      </w:pPr>
    </w:p>
    <w:p w:rsidR="00BB2C8C" w:rsidRDefault="00BB2C8C">
      <w:pPr>
        <w:spacing w:line="240" w:lineRule="auto"/>
        <w:rPr>
          <w:rFonts w:ascii="Times New Roman" w:hAnsi="Times New Roman" w:cs="Times New Roman"/>
          <w:b/>
          <w:bCs/>
          <w:color w:val="000000" w:themeColor="text1"/>
          <w:sz w:val="32"/>
          <w:szCs w:val="32"/>
        </w:rPr>
      </w:pPr>
    </w:p>
    <w:p w:rsidR="00BB2C8C" w:rsidRDefault="00BB2C8C">
      <w:pPr>
        <w:spacing w:line="240" w:lineRule="auto"/>
        <w:rPr>
          <w:rFonts w:ascii="Times New Roman" w:hAnsi="Times New Roman" w:cs="Times New Roman"/>
          <w:b/>
          <w:bCs/>
          <w:color w:val="000000" w:themeColor="text1"/>
          <w:sz w:val="32"/>
          <w:szCs w:val="32"/>
        </w:rPr>
      </w:pPr>
    </w:p>
    <w:p w:rsidR="00BB2C8C" w:rsidRDefault="00BB2C8C">
      <w:pPr>
        <w:spacing w:line="240" w:lineRule="auto"/>
        <w:rPr>
          <w:rFonts w:ascii="Times New Roman" w:hAnsi="Times New Roman" w:cs="Times New Roman"/>
          <w:b/>
          <w:bCs/>
          <w:color w:val="000000" w:themeColor="text1"/>
          <w:sz w:val="32"/>
          <w:szCs w:val="32"/>
        </w:rPr>
      </w:pPr>
    </w:p>
    <w:p w:rsidR="00BB2C8C" w:rsidRDefault="00BB2C8C">
      <w:pPr>
        <w:spacing w:line="240" w:lineRule="auto"/>
        <w:rPr>
          <w:rFonts w:ascii="Times New Roman" w:hAnsi="Times New Roman" w:cs="Times New Roman"/>
          <w:b/>
          <w:bCs/>
          <w:color w:val="000000" w:themeColor="text1"/>
          <w:sz w:val="32"/>
          <w:szCs w:val="32"/>
        </w:rPr>
      </w:pPr>
    </w:p>
    <w:p w:rsidR="00BB2C8C" w:rsidRDefault="00BB2C8C">
      <w:pPr>
        <w:spacing w:line="240" w:lineRule="auto"/>
        <w:rPr>
          <w:rFonts w:ascii="Times New Roman" w:hAnsi="Times New Roman" w:cs="Times New Roman"/>
          <w:b/>
          <w:bCs/>
          <w:color w:val="000000" w:themeColor="text1"/>
          <w:sz w:val="32"/>
          <w:szCs w:val="32"/>
        </w:rPr>
      </w:pPr>
    </w:p>
    <w:p w:rsidR="00BB2C8C" w:rsidRDefault="00BB2C8C">
      <w:pPr>
        <w:spacing w:line="240" w:lineRule="auto"/>
        <w:rPr>
          <w:rFonts w:ascii="Times New Roman" w:hAnsi="Times New Roman" w:cs="Times New Roman"/>
          <w:b/>
          <w:bCs/>
          <w:color w:val="000000" w:themeColor="text1"/>
          <w:sz w:val="32"/>
          <w:szCs w:val="32"/>
        </w:rPr>
      </w:pPr>
    </w:p>
    <w:p w:rsidR="00BB2C8C" w:rsidRDefault="00BB2C8C">
      <w:pPr>
        <w:spacing w:line="240" w:lineRule="auto"/>
        <w:rPr>
          <w:rFonts w:ascii="Times New Roman" w:hAnsi="Times New Roman" w:cs="Times New Roman"/>
          <w:b/>
          <w:bCs/>
          <w:color w:val="000000" w:themeColor="text1"/>
          <w:sz w:val="32"/>
          <w:szCs w:val="32"/>
        </w:rPr>
      </w:pPr>
    </w:p>
    <w:p w:rsidR="00BB2C8C" w:rsidRDefault="00BB2C8C">
      <w:pPr>
        <w:spacing w:line="240" w:lineRule="auto"/>
        <w:rPr>
          <w:rFonts w:ascii="Times New Roman" w:hAnsi="Times New Roman" w:cs="Times New Roman"/>
          <w:b/>
          <w:bCs/>
          <w:color w:val="000000" w:themeColor="text1"/>
          <w:sz w:val="32"/>
          <w:szCs w:val="32"/>
        </w:rPr>
      </w:pPr>
    </w:p>
    <w:p w:rsidR="00BB2C8C" w:rsidRDefault="00BB2C8C">
      <w:pPr>
        <w:spacing w:line="240" w:lineRule="auto"/>
        <w:rPr>
          <w:rFonts w:ascii="Times New Roman" w:hAnsi="Times New Roman" w:cs="Times New Roman"/>
          <w:b/>
          <w:bCs/>
          <w:color w:val="000000" w:themeColor="text1"/>
          <w:sz w:val="32"/>
          <w:szCs w:val="32"/>
        </w:rPr>
      </w:pPr>
    </w:p>
    <w:p w:rsidR="00E5141E" w:rsidRDefault="00E5141E">
      <w:pPr>
        <w:spacing w:line="240" w:lineRule="auto"/>
        <w:rPr>
          <w:rFonts w:ascii="Times New Roman" w:hAnsi="Times New Roman" w:cs="Times New Roman"/>
          <w:b/>
          <w:bCs/>
          <w:color w:val="000000" w:themeColor="text1"/>
          <w:sz w:val="32"/>
          <w:szCs w:val="32"/>
        </w:rPr>
      </w:pPr>
    </w:p>
    <w:sdt>
      <w:sdtPr>
        <w:rPr>
          <w:rFonts w:ascii="Arial" w:eastAsia="Times New Roman" w:hAnsi="Arial" w:cs="Arial"/>
          <w:b w:val="0"/>
          <w:bCs w:val="0"/>
          <w:color w:val="000000"/>
          <w:sz w:val="22"/>
          <w:szCs w:val="22"/>
        </w:rPr>
        <w:id w:val="13463259"/>
        <w:docPartObj>
          <w:docPartGallery w:val="Table of Contents"/>
          <w:docPartUnique/>
        </w:docPartObj>
      </w:sdtPr>
      <w:sdtEndPr/>
      <w:sdtContent>
        <w:p w:rsidR="0063360A" w:rsidRDefault="0063360A">
          <w:pPr>
            <w:pStyle w:val="TOCHeading"/>
          </w:pPr>
          <w:r>
            <w:t>Table of Contents</w:t>
          </w:r>
        </w:p>
        <w:p w:rsidR="0088344E" w:rsidRDefault="00A667A0">
          <w:pPr>
            <w:pStyle w:val="TOC1"/>
            <w:tabs>
              <w:tab w:val="right" w:leader="dot" w:pos="9350"/>
            </w:tabs>
            <w:rPr>
              <w:noProof/>
            </w:rPr>
          </w:pPr>
          <w:r>
            <w:fldChar w:fldCharType="begin"/>
          </w:r>
          <w:r w:rsidR="0063360A">
            <w:instrText xml:space="preserve"> TOC \o "1-3" \h \z \u </w:instrText>
          </w:r>
          <w:r>
            <w:fldChar w:fldCharType="separate"/>
          </w:r>
          <w:hyperlink w:anchor="_Toc382334401" w:history="1">
            <w:r w:rsidR="0088344E" w:rsidRPr="00BD28DC">
              <w:rPr>
                <w:rStyle w:val="Hyperlink"/>
                <w:noProof/>
              </w:rPr>
              <w:t>I. Executive Summary</w:t>
            </w:r>
            <w:r w:rsidR="0088344E">
              <w:rPr>
                <w:noProof/>
                <w:webHidden/>
              </w:rPr>
              <w:tab/>
            </w:r>
            <w:r w:rsidR="0088344E">
              <w:rPr>
                <w:noProof/>
                <w:webHidden/>
              </w:rPr>
              <w:fldChar w:fldCharType="begin"/>
            </w:r>
            <w:r w:rsidR="0088344E">
              <w:rPr>
                <w:noProof/>
                <w:webHidden/>
              </w:rPr>
              <w:instrText xml:space="preserve"> PAGEREF _Toc382334401 \h </w:instrText>
            </w:r>
            <w:r w:rsidR="0088344E">
              <w:rPr>
                <w:noProof/>
                <w:webHidden/>
              </w:rPr>
            </w:r>
            <w:r w:rsidR="0088344E">
              <w:rPr>
                <w:noProof/>
                <w:webHidden/>
              </w:rPr>
              <w:fldChar w:fldCharType="separate"/>
            </w:r>
            <w:r w:rsidR="0088344E">
              <w:rPr>
                <w:noProof/>
                <w:webHidden/>
              </w:rPr>
              <w:t>4</w:t>
            </w:r>
            <w:r w:rsidR="0088344E">
              <w:rPr>
                <w:noProof/>
                <w:webHidden/>
              </w:rPr>
              <w:fldChar w:fldCharType="end"/>
            </w:r>
          </w:hyperlink>
        </w:p>
        <w:p w:rsidR="0088344E" w:rsidRDefault="0047611A">
          <w:pPr>
            <w:pStyle w:val="TOC1"/>
            <w:tabs>
              <w:tab w:val="right" w:leader="dot" w:pos="9350"/>
            </w:tabs>
            <w:rPr>
              <w:noProof/>
            </w:rPr>
          </w:pPr>
          <w:hyperlink w:anchor="_Toc382334402" w:history="1">
            <w:r w:rsidR="0088344E" w:rsidRPr="00BD28DC">
              <w:rPr>
                <w:rStyle w:val="Hyperlink"/>
                <w:noProof/>
              </w:rPr>
              <w:t>II. Marketing Situation Analysis</w:t>
            </w:r>
            <w:r w:rsidR="0088344E">
              <w:rPr>
                <w:noProof/>
                <w:webHidden/>
              </w:rPr>
              <w:tab/>
            </w:r>
            <w:r w:rsidR="0088344E">
              <w:rPr>
                <w:noProof/>
                <w:webHidden/>
              </w:rPr>
              <w:fldChar w:fldCharType="begin"/>
            </w:r>
            <w:r w:rsidR="0088344E">
              <w:rPr>
                <w:noProof/>
                <w:webHidden/>
              </w:rPr>
              <w:instrText xml:space="preserve"> PAGEREF _Toc382334402 \h </w:instrText>
            </w:r>
            <w:r w:rsidR="0088344E">
              <w:rPr>
                <w:noProof/>
                <w:webHidden/>
              </w:rPr>
            </w:r>
            <w:r w:rsidR="0088344E">
              <w:rPr>
                <w:noProof/>
                <w:webHidden/>
              </w:rPr>
              <w:fldChar w:fldCharType="separate"/>
            </w:r>
            <w:r w:rsidR="0088344E">
              <w:rPr>
                <w:noProof/>
                <w:webHidden/>
              </w:rPr>
              <w:t>4</w:t>
            </w:r>
            <w:r w:rsidR="0088344E">
              <w:rPr>
                <w:noProof/>
                <w:webHidden/>
              </w:rPr>
              <w:fldChar w:fldCharType="end"/>
            </w:r>
          </w:hyperlink>
        </w:p>
        <w:p w:rsidR="0088344E" w:rsidRDefault="0047611A">
          <w:pPr>
            <w:pStyle w:val="TOC2"/>
            <w:tabs>
              <w:tab w:val="right" w:leader="dot" w:pos="9350"/>
            </w:tabs>
            <w:rPr>
              <w:noProof/>
            </w:rPr>
          </w:pPr>
          <w:hyperlink w:anchor="_Toc382334403" w:history="1">
            <w:r w:rsidR="0088344E" w:rsidRPr="00BD28DC">
              <w:rPr>
                <w:rStyle w:val="Hyperlink"/>
                <w:noProof/>
              </w:rPr>
              <w:t>Internal Strengths</w:t>
            </w:r>
            <w:r w:rsidR="0088344E">
              <w:rPr>
                <w:noProof/>
                <w:webHidden/>
              </w:rPr>
              <w:tab/>
            </w:r>
            <w:r w:rsidR="0088344E">
              <w:rPr>
                <w:noProof/>
                <w:webHidden/>
              </w:rPr>
              <w:fldChar w:fldCharType="begin"/>
            </w:r>
            <w:r w:rsidR="0088344E">
              <w:rPr>
                <w:noProof/>
                <w:webHidden/>
              </w:rPr>
              <w:instrText xml:space="preserve"> PAGEREF _Toc382334403 \h </w:instrText>
            </w:r>
            <w:r w:rsidR="0088344E">
              <w:rPr>
                <w:noProof/>
                <w:webHidden/>
              </w:rPr>
            </w:r>
            <w:r w:rsidR="0088344E">
              <w:rPr>
                <w:noProof/>
                <w:webHidden/>
              </w:rPr>
              <w:fldChar w:fldCharType="separate"/>
            </w:r>
            <w:r w:rsidR="0088344E">
              <w:rPr>
                <w:noProof/>
                <w:webHidden/>
              </w:rPr>
              <w:t>4</w:t>
            </w:r>
            <w:r w:rsidR="0088344E">
              <w:rPr>
                <w:noProof/>
                <w:webHidden/>
              </w:rPr>
              <w:fldChar w:fldCharType="end"/>
            </w:r>
          </w:hyperlink>
        </w:p>
        <w:p w:rsidR="0088344E" w:rsidRDefault="0047611A">
          <w:pPr>
            <w:pStyle w:val="TOC2"/>
            <w:tabs>
              <w:tab w:val="right" w:leader="dot" w:pos="9350"/>
            </w:tabs>
            <w:rPr>
              <w:noProof/>
            </w:rPr>
          </w:pPr>
          <w:hyperlink w:anchor="_Toc382334404" w:history="1">
            <w:r w:rsidR="0088344E" w:rsidRPr="00BD28DC">
              <w:rPr>
                <w:rStyle w:val="Hyperlink"/>
                <w:noProof/>
              </w:rPr>
              <w:t>Internal Weaknesses</w:t>
            </w:r>
            <w:r w:rsidR="0088344E">
              <w:rPr>
                <w:noProof/>
                <w:webHidden/>
              </w:rPr>
              <w:tab/>
            </w:r>
            <w:r w:rsidR="0088344E">
              <w:rPr>
                <w:noProof/>
                <w:webHidden/>
              </w:rPr>
              <w:fldChar w:fldCharType="begin"/>
            </w:r>
            <w:r w:rsidR="0088344E">
              <w:rPr>
                <w:noProof/>
                <w:webHidden/>
              </w:rPr>
              <w:instrText xml:space="preserve"> PAGEREF _Toc382334404 \h </w:instrText>
            </w:r>
            <w:r w:rsidR="0088344E">
              <w:rPr>
                <w:noProof/>
                <w:webHidden/>
              </w:rPr>
            </w:r>
            <w:r w:rsidR="0088344E">
              <w:rPr>
                <w:noProof/>
                <w:webHidden/>
              </w:rPr>
              <w:fldChar w:fldCharType="separate"/>
            </w:r>
            <w:r w:rsidR="0088344E">
              <w:rPr>
                <w:noProof/>
                <w:webHidden/>
              </w:rPr>
              <w:t>5</w:t>
            </w:r>
            <w:r w:rsidR="0088344E">
              <w:rPr>
                <w:noProof/>
                <w:webHidden/>
              </w:rPr>
              <w:fldChar w:fldCharType="end"/>
            </w:r>
          </w:hyperlink>
        </w:p>
        <w:p w:rsidR="0088344E" w:rsidRDefault="0047611A">
          <w:pPr>
            <w:pStyle w:val="TOC2"/>
            <w:tabs>
              <w:tab w:val="right" w:leader="dot" w:pos="9350"/>
            </w:tabs>
            <w:rPr>
              <w:noProof/>
            </w:rPr>
          </w:pPr>
          <w:hyperlink w:anchor="_Toc382334405" w:history="1">
            <w:r w:rsidR="0088344E" w:rsidRPr="00BD28DC">
              <w:rPr>
                <w:rStyle w:val="Hyperlink"/>
                <w:noProof/>
              </w:rPr>
              <w:t>External Opportunities</w:t>
            </w:r>
            <w:r w:rsidR="0088344E">
              <w:rPr>
                <w:noProof/>
                <w:webHidden/>
              </w:rPr>
              <w:tab/>
            </w:r>
            <w:r w:rsidR="0088344E">
              <w:rPr>
                <w:noProof/>
                <w:webHidden/>
              </w:rPr>
              <w:fldChar w:fldCharType="begin"/>
            </w:r>
            <w:r w:rsidR="0088344E">
              <w:rPr>
                <w:noProof/>
                <w:webHidden/>
              </w:rPr>
              <w:instrText xml:space="preserve"> PAGEREF _Toc382334405 \h </w:instrText>
            </w:r>
            <w:r w:rsidR="0088344E">
              <w:rPr>
                <w:noProof/>
                <w:webHidden/>
              </w:rPr>
            </w:r>
            <w:r w:rsidR="0088344E">
              <w:rPr>
                <w:noProof/>
                <w:webHidden/>
              </w:rPr>
              <w:fldChar w:fldCharType="separate"/>
            </w:r>
            <w:r w:rsidR="0088344E">
              <w:rPr>
                <w:noProof/>
                <w:webHidden/>
              </w:rPr>
              <w:t>5</w:t>
            </w:r>
            <w:r w:rsidR="0088344E">
              <w:rPr>
                <w:noProof/>
                <w:webHidden/>
              </w:rPr>
              <w:fldChar w:fldCharType="end"/>
            </w:r>
          </w:hyperlink>
        </w:p>
        <w:p w:rsidR="0088344E" w:rsidRDefault="0047611A">
          <w:pPr>
            <w:pStyle w:val="TOC2"/>
            <w:tabs>
              <w:tab w:val="right" w:leader="dot" w:pos="9350"/>
            </w:tabs>
            <w:rPr>
              <w:noProof/>
            </w:rPr>
          </w:pPr>
          <w:hyperlink w:anchor="_Toc382334406" w:history="1">
            <w:r w:rsidR="0088344E" w:rsidRPr="00BD28DC">
              <w:rPr>
                <w:rStyle w:val="Hyperlink"/>
                <w:noProof/>
              </w:rPr>
              <w:t>External Threats</w:t>
            </w:r>
            <w:r w:rsidR="0088344E">
              <w:rPr>
                <w:noProof/>
                <w:webHidden/>
              </w:rPr>
              <w:tab/>
            </w:r>
            <w:r w:rsidR="0088344E">
              <w:rPr>
                <w:noProof/>
                <w:webHidden/>
              </w:rPr>
              <w:fldChar w:fldCharType="begin"/>
            </w:r>
            <w:r w:rsidR="0088344E">
              <w:rPr>
                <w:noProof/>
                <w:webHidden/>
              </w:rPr>
              <w:instrText xml:space="preserve"> PAGEREF _Toc382334406 \h </w:instrText>
            </w:r>
            <w:r w:rsidR="0088344E">
              <w:rPr>
                <w:noProof/>
                <w:webHidden/>
              </w:rPr>
            </w:r>
            <w:r w:rsidR="0088344E">
              <w:rPr>
                <w:noProof/>
                <w:webHidden/>
              </w:rPr>
              <w:fldChar w:fldCharType="separate"/>
            </w:r>
            <w:r w:rsidR="0088344E">
              <w:rPr>
                <w:noProof/>
                <w:webHidden/>
              </w:rPr>
              <w:t>5</w:t>
            </w:r>
            <w:r w:rsidR="0088344E">
              <w:rPr>
                <w:noProof/>
                <w:webHidden/>
              </w:rPr>
              <w:fldChar w:fldCharType="end"/>
            </w:r>
          </w:hyperlink>
        </w:p>
        <w:p w:rsidR="0088344E" w:rsidRDefault="0047611A">
          <w:pPr>
            <w:pStyle w:val="TOC1"/>
            <w:tabs>
              <w:tab w:val="right" w:leader="dot" w:pos="9350"/>
            </w:tabs>
            <w:rPr>
              <w:noProof/>
            </w:rPr>
          </w:pPr>
          <w:hyperlink w:anchor="_Toc382334407" w:history="1">
            <w:r w:rsidR="0088344E" w:rsidRPr="00BD28DC">
              <w:rPr>
                <w:rStyle w:val="Hyperlink"/>
                <w:noProof/>
              </w:rPr>
              <w:t>III: Desired Outcomes</w:t>
            </w:r>
            <w:r w:rsidR="0088344E">
              <w:rPr>
                <w:noProof/>
                <w:webHidden/>
              </w:rPr>
              <w:tab/>
            </w:r>
            <w:r w:rsidR="0088344E">
              <w:rPr>
                <w:noProof/>
                <w:webHidden/>
              </w:rPr>
              <w:fldChar w:fldCharType="begin"/>
            </w:r>
            <w:r w:rsidR="0088344E">
              <w:rPr>
                <w:noProof/>
                <w:webHidden/>
              </w:rPr>
              <w:instrText xml:space="preserve"> PAGEREF _Toc382334407 \h </w:instrText>
            </w:r>
            <w:r w:rsidR="0088344E">
              <w:rPr>
                <w:noProof/>
                <w:webHidden/>
              </w:rPr>
            </w:r>
            <w:r w:rsidR="0088344E">
              <w:rPr>
                <w:noProof/>
                <w:webHidden/>
              </w:rPr>
              <w:fldChar w:fldCharType="separate"/>
            </w:r>
            <w:r w:rsidR="0088344E">
              <w:rPr>
                <w:noProof/>
                <w:webHidden/>
              </w:rPr>
              <w:t>5</w:t>
            </w:r>
            <w:r w:rsidR="0088344E">
              <w:rPr>
                <w:noProof/>
                <w:webHidden/>
              </w:rPr>
              <w:fldChar w:fldCharType="end"/>
            </w:r>
          </w:hyperlink>
        </w:p>
        <w:p w:rsidR="0088344E" w:rsidRDefault="0047611A">
          <w:pPr>
            <w:pStyle w:val="TOC2"/>
            <w:tabs>
              <w:tab w:val="right" w:leader="dot" w:pos="9350"/>
            </w:tabs>
            <w:rPr>
              <w:noProof/>
            </w:rPr>
          </w:pPr>
          <w:hyperlink w:anchor="_Toc382334408" w:history="1">
            <w:r w:rsidR="0088344E" w:rsidRPr="00BD28DC">
              <w:rPr>
                <w:rStyle w:val="Hyperlink"/>
                <w:noProof/>
              </w:rPr>
              <w:t>Profits</w:t>
            </w:r>
            <w:r w:rsidR="0088344E">
              <w:rPr>
                <w:noProof/>
                <w:webHidden/>
              </w:rPr>
              <w:tab/>
            </w:r>
            <w:r w:rsidR="0088344E">
              <w:rPr>
                <w:noProof/>
                <w:webHidden/>
              </w:rPr>
              <w:fldChar w:fldCharType="begin"/>
            </w:r>
            <w:r w:rsidR="0088344E">
              <w:rPr>
                <w:noProof/>
                <w:webHidden/>
              </w:rPr>
              <w:instrText xml:space="preserve"> PAGEREF _Toc382334408 \h </w:instrText>
            </w:r>
            <w:r w:rsidR="0088344E">
              <w:rPr>
                <w:noProof/>
                <w:webHidden/>
              </w:rPr>
            </w:r>
            <w:r w:rsidR="0088344E">
              <w:rPr>
                <w:noProof/>
                <w:webHidden/>
              </w:rPr>
              <w:fldChar w:fldCharType="separate"/>
            </w:r>
            <w:r w:rsidR="0088344E">
              <w:rPr>
                <w:noProof/>
                <w:webHidden/>
              </w:rPr>
              <w:t>5</w:t>
            </w:r>
            <w:r w:rsidR="0088344E">
              <w:rPr>
                <w:noProof/>
                <w:webHidden/>
              </w:rPr>
              <w:fldChar w:fldCharType="end"/>
            </w:r>
          </w:hyperlink>
        </w:p>
        <w:p w:rsidR="0088344E" w:rsidRDefault="0047611A">
          <w:pPr>
            <w:pStyle w:val="TOC2"/>
            <w:tabs>
              <w:tab w:val="right" w:leader="dot" w:pos="9350"/>
            </w:tabs>
            <w:rPr>
              <w:noProof/>
            </w:rPr>
          </w:pPr>
          <w:hyperlink w:anchor="_Toc382334409" w:history="1">
            <w:r w:rsidR="0088344E" w:rsidRPr="00BD28DC">
              <w:rPr>
                <w:rStyle w:val="Hyperlink"/>
                <w:noProof/>
              </w:rPr>
              <w:t>People</w:t>
            </w:r>
            <w:r w:rsidR="0088344E">
              <w:rPr>
                <w:noProof/>
                <w:webHidden/>
              </w:rPr>
              <w:tab/>
            </w:r>
            <w:r w:rsidR="0088344E">
              <w:rPr>
                <w:noProof/>
                <w:webHidden/>
              </w:rPr>
              <w:fldChar w:fldCharType="begin"/>
            </w:r>
            <w:r w:rsidR="0088344E">
              <w:rPr>
                <w:noProof/>
                <w:webHidden/>
              </w:rPr>
              <w:instrText xml:space="preserve"> PAGEREF _Toc382334409 \h </w:instrText>
            </w:r>
            <w:r w:rsidR="0088344E">
              <w:rPr>
                <w:noProof/>
                <w:webHidden/>
              </w:rPr>
            </w:r>
            <w:r w:rsidR="0088344E">
              <w:rPr>
                <w:noProof/>
                <w:webHidden/>
              </w:rPr>
              <w:fldChar w:fldCharType="separate"/>
            </w:r>
            <w:r w:rsidR="0088344E">
              <w:rPr>
                <w:noProof/>
                <w:webHidden/>
              </w:rPr>
              <w:t>6</w:t>
            </w:r>
            <w:r w:rsidR="0088344E">
              <w:rPr>
                <w:noProof/>
                <w:webHidden/>
              </w:rPr>
              <w:fldChar w:fldCharType="end"/>
            </w:r>
          </w:hyperlink>
        </w:p>
        <w:p w:rsidR="0088344E" w:rsidRDefault="0047611A">
          <w:pPr>
            <w:pStyle w:val="TOC2"/>
            <w:tabs>
              <w:tab w:val="right" w:leader="dot" w:pos="9350"/>
            </w:tabs>
            <w:rPr>
              <w:noProof/>
            </w:rPr>
          </w:pPr>
          <w:hyperlink w:anchor="_Toc382334410" w:history="1">
            <w:r w:rsidR="0088344E" w:rsidRPr="00BD28DC">
              <w:rPr>
                <w:rStyle w:val="Hyperlink"/>
                <w:noProof/>
              </w:rPr>
              <w:t>Planet</w:t>
            </w:r>
            <w:r w:rsidR="0088344E">
              <w:rPr>
                <w:noProof/>
                <w:webHidden/>
              </w:rPr>
              <w:tab/>
            </w:r>
            <w:r w:rsidR="0088344E">
              <w:rPr>
                <w:noProof/>
                <w:webHidden/>
              </w:rPr>
              <w:fldChar w:fldCharType="begin"/>
            </w:r>
            <w:r w:rsidR="0088344E">
              <w:rPr>
                <w:noProof/>
                <w:webHidden/>
              </w:rPr>
              <w:instrText xml:space="preserve"> PAGEREF _Toc382334410 \h </w:instrText>
            </w:r>
            <w:r w:rsidR="0088344E">
              <w:rPr>
                <w:noProof/>
                <w:webHidden/>
              </w:rPr>
            </w:r>
            <w:r w:rsidR="0088344E">
              <w:rPr>
                <w:noProof/>
                <w:webHidden/>
              </w:rPr>
              <w:fldChar w:fldCharType="separate"/>
            </w:r>
            <w:r w:rsidR="0088344E">
              <w:rPr>
                <w:noProof/>
                <w:webHidden/>
              </w:rPr>
              <w:t>6</w:t>
            </w:r>
            <w:r w:rsidR="0088344E">
              <w:rPr>
                <w:noProof/>
                <w:webHidden/>
              </w:rPr>
              <w:fldChar w:fldCharType="end"/>
            </w:r>
          </w:hyperlink>
        </w:p>
        <w:p w:rsidR="0088344E" w:rsidRDefault="0047611A">
          <w:pPr>
            <w:pStyle w:val="TOC1"/>
            <w:tabs>
              <w:tab w:val="right" w:leader="dot" w:pos="9350"/>
            </w:tabs>
            <w:rPr>
              <w:noProof/>
            </w:rPr>
          </w:pPr>
          <w:hyperlink w:anchor="_Toc382334411" w:history="1">
            <w:r w:rsidR="0088344E" w:rsidRPr="00BD28DC">
              <w:rPr>
                <w:rStyle w:val="Hyperlink"/>
                <w:noProof/>
              </w:rPr>
              <w:t>IV. Marketing Strategies</w:t>
            </w:r>
            <w:r w:rsidR="0088344E">
              <w:rPr>
                <w:noProof/>
                <w:webHidden/>
              </w:rPr>
              <w:tab/>
            </w:r>
            <w:r w:rsidR="0088344E">
              <w:rPr>
                <w:noProof/>
                <w:webHidden/>
              </w:rPr>
              <w:fldChar w:fldCharType="begin"/>
            </w:r>
            <w:r w:rsidR="0088344E">
              <w:rPr>
                <w:noProof/>
                <w:webHidden/>
              </w:rPr>
              <w:instrText xml:space="preserve"> PAGEREF _Toc382334411 \h </w:instrText>
            </w:r>
            <w:r w:rsidR="0088344E">
              <w:rPr>
                <w:noProof/>
                <w:webHidden/>
              </w:rPr>
            </w:r>
            <w:r w:rsidR="0088344E">
              <w:rPr>
                <w:noProof/>
                <w:webHidden/>
              </w:rPr>
              <w:fldChar w:fldCharType="separate"/>
            </w:r>
            <w:r w:rsidR="0088344E">
              <w:rPr>
                <w:noProof/>
                <w:webHidden/>
              </w:rPr>
              <w:t>6</w:t>
            </w:r>
            <w:r w:rsidR="0088344E">
              <w:rPr>
                <w:noProof/>
                <w:webHidden/>
              </w:rPr>
              <w:fldChar w:fldCharType="end"/>
            </w:r>
          </w:hyperlink>
        </w:p>
        <w:p w:rsidR="0088344E" w:rsidRDefault="0047611A">
          <w:pPr>
            <w:pStyle w:val="TOC1"/>
            <w:tabs>
              <w:tab w:val="right" w:leader="dot" w:pos="9350"/>
            </w:tabs>
            <w:rPr>
              <w:noProof/>
            </w:rPr>
          </w:pPr>
          <w:hyperlink w:anchor="_Toc382334412" w:history="1">
            <w:r w:rsidR="0088344E" w:rsidRPr="00BD28DC">
              <w:rPr>
                <w:rStyle w:val="Hyperlink"/>
                <w:noProof/>
              </w:rPr>
              <w:t>V. Action Plans</w:t>
            </w:r>
            <w:r w:rsidR="0088344E">
              <w:rPr>
                <w:noProof/>
                <w:webHidden/>
              </w:rPr>
              <w:tab/>
            </w:r>
            <w:r w:rsidR="0088344E">
              <w:rPr>
                <w:noProof/>
                <w:webHidden/>
              </w:rPr>
              <w:fldChar w:fldCharType="begin"/>
            </w:r>
            <w:r w:rsidR="0088344E">
              <w:rPr>
                <w:noProof/>
                <w:webHidden/>
              </w:rPr>
              <w:instrText xml:space="preserve"> PAGEREF _Toc382334412 \h </w:instrText>
            </w:r>
            <w:r w:rsidR="0088344E">
              <w:rPr>
                <w:noProof/>
                <w:webHidden/>
              </w:rPr>
            </w:r>
            <w:r w:rsidR="0088344E">
              <w:rPr>
                <w:noProof/>
                <w:webHidden/>
              </w:rPr>
              <w:fldChar w:fldCharType="separate"/>
            </w:r>
            <w:r w:rsidR="0088344E">
              <w:rPr>
                <w:noProof/>
                <w:webHidden/>
              </w:rPr>
              <w:t>8</w:t>
            </w:r>
            <w:r w:rsidR="0088344E">
              <w:rPr>
                <w:noProof/>
                <w:webHidden/>
              </w:rPr>
              <w:fldChar w:fldCharType="end"/>
            </w:r>
          </w:hyperlink>
        </w:p>
        <w:p w:rsidR="0088344E" w:rsidRDefault="0047611A">
          <w:pPr>
            <w:pStyle w:val="TOC2"/>
            <w:tabs>
              <w:tab w:val="right" w:leader="dot" w:pos="9350"/>
            </w:tabs>
            <w:rPr>
              <w:noProof/>
            </w:rPr>
          </w:pPr>
          <w:hyperlink w:anchor="_Toc382334413" w:history="1">
            <w:r w:rsidR="0088344E" w:rsidRPr="00BD28DC">
              <w:rPr>
                <w:rStyle w:val="Hyperlink"/>
                <w:noProof/>
              </w:rPr>
              <w:t>Targeting and Positioning Statements</w:t>
            </w:r>
            <w:r w:rsidR="0088344E">
              <w:rPr>
                <w:noProof/>
                <w:webHidden/>
              </w:rPr>
              <w:tab/>
            </w:r>
            <w:r w:rsidR="0088344E">
              <w:rPr>
                <w:noProof/>
                <w:webHidden/>
              </w:rPr>
              <w:fldChar w:fldCharType="begin"/>
            </w:r>
            <w:r w:rsidR="0088344E">
              <w:rPr>
                <w:noProof/>
                <w:webHidden/>
              </w:rPr>
              <w:instrText xml:space="preserve"> PAGEREF _Toc382334413 \h </w:instrText>
            </w:r>
            <w:r w:rsidR="0088344E">
              <w:rPr>
                <w:noProof/>
                <w:webHidden/>
              </w:rPr>
            </w:r>
            <w:r w:rsidR="0088344E">
              <w:rPr>
                <w:noProof/>
                <w:webHidden/>
              </w:rPr>
              <w:fldChar w:fldCharType="separate"/>
            </w:r>
            <w:r w:rsidR="0088344E">
              <w:rPr>
                <w:noProof/>
                <w:webHidden/>
              </w:rPr>
              <w:t>8</w:t>
            </w:r>
            <w:r w:rsidR="0088344E">
              <w:rPr>
                <w:noProof/>
                <w:webHidden/>
              </w:rPr>
              <w:fldChar w:fldCharType="end"/>
            </w:r>
          </w:hyperlink>
        </w:p>
        <w:p w:rsidR="0088344E" w:rsidRDefault="0047611A">
          <w:pPr>
            <w:pStyle w:val="TOC2"/>
            <w:tabs>
              <w:tab w:val="right" w:leader="dot" w:pos="9350"/>
            </w:tabs>
            <w:rPr>
              <w:noProof/>
            </w:rPr>
          </w:pPr>
          <w:hyperlink w:anchor="_Toc382334414" w:history="1">
            <w:r w:rsidR="0088344E" w:rsidRPr="00BD28DC">
              <w:rPr>
                <w:rStyle w:val="Hyperlink"/>
                <w:noProof/>
              </w:rPr>
              <w:t>Promotional Plan</w:t>
            </w:r>
            <w:r w:rsidR="0088344E">
              <w:rPr>
                <w:noProof/>
                <w:webHidden/>
              </w:rPr>
              <w:tab/>
            </w:r>
            <w:r w:rsidR="0088344E">
              <w:rPr>
                <w:noProof/>
                <w:webHidden/>
              </w:rPr>
              <w:fldChar w:fldCharType="begin"/>
            </w:r>
            <w:r w:rsidR="0088344E">
              <w:rPr>
                <w:noProof/>
                <w:webHidden/>
              </w:rPr>
              <w:instrText xml:space="preserve"> PAGEREF _Toc382334414 \h </w:instrText>
            </w:r>
            <w:r w:rsidR="0088344E">
              <w:rPr>
                <w:noProof/>
                <w:webHidden/>
              </w:rPr>
            </w:r>
            <w:r w:rsidR="0088344E">
              <w:rPr>
                <w:noProof/>
                <w:webHidden/>
              </w:rPr>
              <w:fldChar w:fldCharType="separate"/>
            </w:r>
            <w:r w:rsidR="0088344E">
              <w:rPr>
                <w:noProof/>
                <w:webHidden/>
              </w:rPr>
              <w:t>8</w:t>
            </w:r>
            <w:r w:rsidR="0088344E">
              <w:rPr>
                <w:noProof/>
                <w:webHidden/>
              </w:rPr>
              <w:fldChar w:fldCharType="end"/>
            </w:r>
          </w:hyperlink>
        </w:p>
        <w:p w:rsidR="0088344E" w:rsidRDefault="0047611A">
          <w:pPr>
            <w:pStyle w:val="TOC2"/>
            <w:tabs>
              <w:tab w:val="right" w:leader="dot" w:pos="9350"/>
            </w:tabs>
            <w:rPr>
              <w:noProof/>
            </w:rPr>
          </w:pPr>
          <w:hyperlink w:anchor="_Toc382334415" w:history="1">
            <w:r w:rsidR="0088344E" w:rsidRPr="00BD28DC">
              <w:rPr>
                <w:rStyle w:val="Hyperlink"/>
                <w:noProof/>
              </w:rPr>
              <w:t>Distribution Plan</w:t>
            </w:r>
            <w:r w:rsidR="0088344E">
              <w:rPr>
                <w:noProof/>
                <w:webHidden/>
              </w:rPr>
              <w:tab/>
            </w:r>
            <w:r w:rsidR="0088344E">
              <w:rPr>
                <w:noProof/>
                <w:webHidden/>
              </w:rPr>
              <w:fldChar w:fldCharType="begin"/>
            </w:r>
            <w:r w:rsidR="0088344E">
              <w:rPr>
                <w:noProof/>
                <w:webHidden/>
              </w:rPr>
              <w:instrText xml:space="preserve"> PAGEREF _Toc382334415 \h </w:instrText>
            </w:r>
            <w:r w:rsidR="0088344E">
              <w:rPr>
                <w:noProof/>
                <w:webHidden/>
              </w:rPr>
            </w:r>
            <w:r w:rsidR="0088344E">
              <w:rPr>
                <w:noProof/>
                <w:webHidden/>
              </w:rPr>
              <w:fldChar w:fldCharType="separate"/>
            </w:r>
            <w:r w:rsidR="0088344E">
              <w:rPr>
                <w:noProof/>
                <w:webHidden/>
              </w:rPr>
              <w:t>8</w:t>
            </w:r>
            <w:r w:rsidR="0088344E">
              <w:rPr>
                <w:noProof/>
                <w:webHidden/>
              </w:rPr>
              <w:fldChar w:fldCharType="end"/>
            </w:r>
          </w:hyperlink>
        </w:p>
        <w:p w:rsidR="0088344E" w:rsidRDefault="0047611A">
          <w:pPr>
            <w:pStyle w:val="TOC2"/>
            <w:tabs>
              <w:tab w:val="right" w:leader="dot" w:pos="9350"/>
            </w:tabs>
            <w:rPr>
              <w:noProof/>
            </w:rPr>
          </w:pPr>
          <w:hyperlink w:anchor="_Toc382334416" w:history="1">
            <w:r w:rsidR="0088344E" w:rsidRPr="00BD28DC">
              <w:rPr>
                <w:rStyle w:val="Hyperlink"/>
                <w:noProof/>
              </w:rPr>
              <w:t>New Product Forecast</w:t>
            </w:r>
            <w:r w:rsidR="0088344E">
              <w:rPr>
                <w:noProof/>
                <w:webHidden/>
              </w:rPr>
              <w:tab/>
            </w:r>
            <w:r w:rsidR="0088344E">
              <w:rPr>
                <w:noProof/>
                <w:webHidden/>
              </w:rPr>
              <w:fldChar w:fldCharType="begin"/>
            </w:r>
            <w:r w:rsidR="0088344E">
              <w:rPr>
                <w:noProof/>
                <w:webHidden/>
              </w:rPr>
              <w:instrText xml:space="preserve"> PAGEREF _Toc382334416 \h </w:instrText>
            </w:r>
            <w:r w:rsidR="0088344E">
              <w:rPr>
                <w:noProof/>
                <w:webHidden/>
              </w:rPr>
            </w:r>
            <w:r w:rsidR="0088344E">
              <w:rPr>
                <w:noProof/>
                <w:webHidden/>
              </w:rPr>
              <w:fldChar w:fldCharType="separate"/>
            </w:r>
            <w:r w:rsidR="0088344E">
              <w:rPr>
                <w:noProof/>
                <w:webHidden/>
              </w:rPr>
              <w:t>8</w:t>
            </w:r>
            <w:r w:rsidR="0088344E">
              <w:rPr>
                <w:noProof/>
                <w:webHidden/>
              </w:rPr>
              <w:fldChar w:fldCharType="end"/>
            </w:r>
          </w:hyperlink>
        </w:p>
        <w:p w:rsidR="0088344E" w:rsidRDefault="0047611A">
          <w:pPr>
            <w:pStyle w:val="TOC2"/>
            <w:tabs>
              <w:tab w:val="right" w:leader="dot" w:pos="9350"/>
            </w:tabs>
            <w:rPr>
              <w:noProof/>
            </w:rPr>
          </w:pPr>
          <w:hyperlink w:anchor="_Toc382334417" w:history="1">
            <w:r w:rsidR="0088344E" w:rsidRPr="00BD28DC">
              <w:rPr>
                <w:rStyle w:val="Hyperlink"/>
                <w:noProof/>
              </w:rPr>
              <w:t>Product Launch Schedule</w:t>
            </w:r>
            <w:r w:rsidR="0088344E">
              <w:rPr>
                <w:noProof/>
                <w:webHidden/>
              </w:rPr>
              <w:tab/>
            </w:r>
            <w:r w:rsidR="0088344E">
              <w:rPr>
                <w:noProof/>
                <w:webHidden/>
              </w:rPr>
              <w:fldChar w:fldCharType="begin"/>
            </w:r>
            <w:r w:rsidR="0088344E">
              <w:rPr>
                <w:noProof/>
                <w:webHidden/>
              </w:rPr>
              <w:instrText xml:space="preserve"> PAGEREF _Toc382334417 \h </w:instrText>
            </w:r>
            <w:r w:rsidR="0088344E">
              <w:rPr>
                <w:noProof/>
                <w:webHidden/>
              </w:rPr>
            </w:r>
            <w:r w:rsidR="0088344E">
              <w:rPr>
                <w:noProof/>
                <w:webHidden/>
              </w:rPr>
              <w:fldChar w:fldCharType="separate"/>
            </w:r>
            <w:r w:rsidR="0088344E">
              <w:rPr>
                <w:noProof/>
                <w:webHidden/>
              </w:rPr>
              <w:t>8</w:t>
            </w:r>
            <w:r w:rsidR="0088344E">
              <w:rPr>
                <w:noProof/>
                <w:webHidden/>
              </w:rPr>
              <w:fldChar w:fldCharType="end"/>
            </w:r>
          </w:hyperlink>
        </w:p>
        <w:p w:rsidR="0088344E" w:rsidRDefault="0047611A">
          <w:pPr>
            <w:pStyle w:val="TOC2"/>
            <w:tabs>
              <w:tab w:val="right" w:leader="dot" w:pos="9350"/>
            </w:tabs>
            <w:rPr>
              <w:noProof/>
            </w:rPr>
          </w:pPr>
          <w:hyperlink w:anchor="_Toc382334418" w:history="1">
            <w:r w:rsidR="0088344E" w:rsidRPr="00BD28DC">
              <w:rPr>
                <w:rStyle w:val="Hyperlink"/>
                <w:rFonts w:ascii="Cambria" w:hAnsi="Cambria" w:cs="Times New Roman"/>
                <w:iCs/>
                <w:noProof/>
              </w:rPr>
              <w:t>Operational schedule</w:t>
            </w:r>
            <w:r w:rsidR="0088344E">
              <w:rPr>
                <w:noProof/>
                <w:webHidden/>
              </w:rPr>
              <w:tab/>
            </w:r>
            <w:r w:rsidR="0088344E">
              <w:rPr>
                <w:noProof/>
                <w:webHidden/>
              </w:rPr>
              <w:fldChar w:fldCharType="begin"/>
            </w:r>
            <w:r w:rsidR="0088344E">
              <w:rPr>
                <w:noProof/>
                <w:webHidden/>
              </w:rPr>
              <w:instrText xml:space="preserve"> PAGEREF _Toc382334418 \h </w:instrText>
            </w:r>
            <w:r w:rsidR="0088344E">
              <w:rPr>
                <w:noProof/>
                <w:webHidden/>
              </w:rPr>
            </w:r>
            <w:r w:rsidR="0088344E">
              <w:rPr>
                <w:noProof/>
                <w:webHidden/>
              </w:rPr>
              <w:fldChar w:fldCharType="separate"/>
            </w:r>
            <w:r w:rsidR="0088344E">
              <w:rPr>
                <w:noProof/>
                <w:webHidden/>
              </w:rPr>
              <w:t>9</w:t>
            </w:r>
            <w:r w:rsidR="0088344E">
              <w:rPr>
                <w:noProof/>
                <w:webHidden/>
              </w:rPr>
              <w:fldChar w:fldCharType="end"/>
            </w:r>
          </w:hyperlink>
        </w:p>
        <w:p w:rsidR="0088344E" w:rsidRDefault="0047611A">
          <w:pPr>
            <w:pStyle w:val="TOC2"/>
            <w:tabs>
              <w:tab w:val="right" w:leader="dot" w:pos="9350"/>
            </w:tabs>
            <w:rPr>
              <w:noProof/>
            </w:rPr>
          </w:pPr>
          <w:hyperlink w:anchor="_Toc382334419" w:history="1">
            <w:r w:rsidR="0088344E" w:rsidRPr="00BD28DC">
              <w:rPr>
                <w:rStyle w:val="Hyperlink"/>
                <w:noProof/>
              </w:rPr>
              <w:t>Financial Forecast</w:t>
            </w:r>
            <w:r w:rsidR="0088344E">
              <w:rPr>
                <w:noProof/>
                <w:webHidden/>
              </w:rPr>
              <w:tab/>
            </w:r>
            <w:r w:rsidR="0088344E">
              <w:rPr>
                <w:noProof/>
                <w:webHidden/>
              </w:rPr>
              <w:fldChar w:fldCharType="begin"/>
            </w:r>
            <w:r w:rsidR="0088344E">
              <w:rPr>
                <w:noProof/>
                <w:webHidden/>
              </w:rPr>
              <w:instrText xml:space="preserve"> PAGEREF _Toc382334419 \h </w:instrText>
            </w:r>
            <w:r w:rsidR="0088344E">
              <w:rPr>
                <w:noProof/>
                <w:webHidden/>
              </w:rPr>
            </w:r>
            <w:r w:rsidR="0088344E">
              <w:rPr>
                <w:noProof/>
                <w:webHidden/>
              </w:rPr>
              <w:fldChar w:fldCharType="separate"/>
            </w:r>
            <w:r w:rsidR="0088344E">
              <w:rPr>
                <w:noProof/>
                <w:webHidden/>
              </w:rPr>
              <w:t>10</w:t>
            </w:r>
            <w:r w:rsidR="0088344E">
              <w:rPr>
                <w:noProof/>
                <w:webHidden/>
              </w:rPr>
              <w:fldChar w:fldCharType="end"/>
            </w:r>
          </w:hyperlink>
        </w:p>
        <w:p w:rsidR="0088344E" w:rsidRDefault="0047611A">
          <w:pPr>
            <w:pStyle w:val="TOC2"/>
            <w:tabs>
              <w:tab w:val="right" w:leader="dot" w:pos="9350"/>
            </w:tabs>
            <w:rPr>
              <w:noProof/>
            </w:rPr>
          </w:pPr>
          <w:hyperlink w:anchor="_Toc382334420" w:history="1">
            <w:r w:rsidR="0088344E" w:rsidRPr="00BD28DC">
              <w:rPr>
                <w:rStyle w:val="Hyperlink"/>
                <w:noProof/>
                <w:shd w:val="solid" w:color="FFFFFF" w:fill="FFFFFF"/>
              </w:rPr>
              <w:t>Ecological Impact Forecast</w:t>
            </w:r>
            <w:r w:rsidR="0088344E">
              <w:rPr>
                <w:noProof/>
                <w:webHidden/>
              </w:rPr>
              <w:tab/>
            </w:r>
            <w:r w:rsidR="0088344E">
              <w:rPr>
                <w:noProof/>
                <w:webHidden/>
              </w:rPr>
              <w:fldChar w:fldCharType="begin"/>
            </w:r>
            <w:r w:rsidR="0088344E">
              <w:rPr>
                <w:noProof/>
                <w:webHidden/>
              </w:rPr>
              <w:instrText xml:space="preserve"> PAGEREF _Toc382334420 \h </w:instrText>
            </w:r>
            <w:r w:rsidR="0088344E">
              <w:rPr>
                <w:noProof/>
                <w:webHidden/>
              </w:rPr>
            </w:r>
            <w:r w:rsidR="0088344E">
              <w:rPr>
                <w:noProof/>
                <w:webHidden/>
              </w:rPr>
              <w:fldChar w:fldCharType="separate"/>
            </w:r>
            <w:r w:rsidR="0088344E">
              <w:rPr>
                <w:noProof/>
                <w:webHidden/>
              </w:rPr>
              <w:t>10</w:t>
            </w:r>
            <w:r w:rsidR="0088344E">
              <w:rPr>
                <w:noProof/>
                <w:webHidden/>
              </w:rPr>
              <w:fldChar w:fldCharType="end"/>
            </w:r>
          </w:hyperlink>
        </w:p>
        <w:p w:rsidR="0088344E" w:rsidRDefault="0047611A">
          <w:pPr>
            <w:pStyle w:val="TOC2"/>
            <w:tabs>
              <w:tab w:val="right" w:leader="dot" w:pos="9350"/>
            </w:tabs>
            <w:rPr>
              <w:noProof/>
            </w:rPr>
          </w:pPr>
          <w:hyperlink w:anchor="_Toc382334421" w:history="1">
            <w:r w:rsidR="0088344E" w:rsidRPr="00BD28DC">
              <w:rPr>
                <w:rStyle w:val="Hyperlink"/>
                <w:noProof/>
              </w:rPr>
              <w:t>Societal Impact Forecast</w:t>
            </w:r>
            <w:r w:rsidR="0088344E">
              <w:rPr>
                <w:noProof/>
                <w:webHidden/>
              </w:rPr>
              <w:tab/>
            </w:r>
            <w:r w:rsidR="0088344E">
              <w:rPr>
                <w:noProof/>
                <w:webHidden/>
              </w:rPr>
              <w:fldChar w:fldCharType="begin"/>
            </w:r>
            <w:r w:rsidR="0088344E">
              <w:rPr>
                <w:noProof/>
                <w:webHidden/>
              </w:rPr>
              <w:instrText xml:space="preserve"> PAGEREF _Toc382334421 \h </w:instrText>
            </w:r>
            <w:r w:rsidR="0088344E">
              <w:rPr>
                <w:noProof/>
                <w:webHidden/>
              </w:rPr>
            </w:r>
            <w:r w:rsidR="0088344E">
              <w:rPr>
                <w:noProof/>
                <w:webHidden/>
              </w:rPr>
              <w:fldChar w:fldCharType="separate"/>
            </w:r>
            <w:r w:rsidR="0088344E">
              <w:rPr>
                <w:noProof/>
                <w:webHidden/>
              </w:rPr>
              <w:t>11</w:t>
            </w:r>
            <w:r w:rsidR="0088344E">
              <w:rPr>
                <w:noProof/>
                <w:webHidden/>
              </w:rPr>
              <w:fldChar w:fldCharType="end"/>
            </w:r>
          </w:hyperlink>
        </w:p>
        <w:p w:rsidR="0088344E" w:rsidRDefault="0047611A">
          <w:pPr>
            <w:pStyle w:val="TOC1"/>
            <w:tabs>
              <w:tab w:val="right" w:leader="dot" w:pos="9350"/>
            </w:tabs>
            <w:rPr>
              <w:noProof/>
            </w:rPr>
          </w:pPr>
          <w:hyperlink w:anchor="_Toc382334422" w:history="1">
            <w:r w:rsidR="0088344E" w:rsidRPr="00BD28DC">
              <w:rPr>
                <w:rStyle w:val="Hyperlink"/>
                <w:noProof/>
              </w:rPr>
              <w:t>VI. Implementation, Controls and Evaluation</w:t>
            </w:r>
            <w:r w:rsidR="0088344E">
              <w:rPr>
                <w:noProof/>
                <w:webHidden/>
              </w:rPr>
              <w:tab/>
            </w:r>
            <w:r w:rsidR="0088344E">
              <w:rPr>
                <w:noProof/>
                <w:webHidden/>
              </w:rPr>
              <w:fldChar w:fldCharType="begin"/>
            </w:r>
            <w:r w:rsidR="0088344E">
              <w:rPr>
                <w:noProof/>
                <w:webHidden/>
              </w:rPr>
              <w:instrText xml:space="preserve"> PAGEREF _Toc382334422 \h </w:instrText>
            </w:r>
            <w:r w:rsidR="0088344E">
              <w:rPr>
                <w:noProof/>
                <w:webHidden/>
              </w:rPr>
            </w:r>
            <w:r w:rsidR="0088344E">
              <w:rPr>
                <w:noProof/>
                <w:webHidden/>
              </w:rPr>
              <w:fldChar w:fldCharType="separate"/>
            </w:r>
            <w:r w:rsidR="0088344E">
              <w:rPr>
                <w:noProof/>
                <w:webHidden/>
              </w:rPr>
              <w:t>11</w:t>
            </w:r>
            <w:r w:rsidR="0088344E">
              <w:rPr>
                <w:noProof/>
                <w:webHidden/>
              </w:rPr>
              <w:fldChar w:fldCharType="end"/>
            </w:r>
          </w:hyperlink>
        </w:p>
        <w:p w:rsidR="0088344E" w:rsidRDefault="0047611A">
          <w:pPr>
            <w:pStyle w:val="TOC2"/>
            <w:tabs>
              <w:tab w:val="right" w:leader="dot" w:pos="9350"/>
            </w:tabs>
            <w:rPr>
              <w:noProof/>
            </w:rPr>
          </w:pPr>
          <w:hyperlink w:anchor="_Toc382334423" w:history="1">
            <w:r w:rsidR="0088344E" w:rsidRPr="00BD28DC">
              <w:rPr>
                <w:rStyle w:val="Hyperlink"/>
                <w:noProof/>
              </w:rPr>
              <w:t>Implementation</w:t>
            </w:r>
            <w:r w:rsidR="0088344E">
              <w:rPr>
                <w:noProof/>
                <w:webHidden/>
              </w:rPr>
              <w:tab/>
            </w:r>
            <w:r w:rsidR="0088344E">
              <w:rPr>
                <w:noProof/>
                <w:webHidden/>
              </w:rPr>
              <w:fldChar w:fldCharType="begin"/>
            </w:r>
            <w:r w:rsidR="0088344E">
              <w:rPr>
                <w:noProof/>
                <w:webHidden/>
              </w:rPr>
              <w:instrText xml:space="preserve"> PAGEREF _Toc382334423 \h </w:instrText>
            </w:r>
            <w:r w:rsidR="0088344E">
              <w:rPr>
                <w:noProof/>
                <w:webHidden/>
              </w:rPr>
            </w:r>
            <w:r w:rsidR="0088344E">
              <w:rPr>
                <w:noProof/>
                <w:webHidden/>
              </w:rPr>
              <w:fldChar w:fldCharType="separate"/>
            </w:r>
            <w:r w:rsidR="0088344E">
              <w:rPr>
                <w:noProof/>
                <w:webHidden/>
              </w:rPr>
              <w:t>11</w:t>
            </w:r>
            <w:r w:rsidR="0088344E">
              <w:rPr>
                <w:noProof/>
                <w:webHidden/>
              </w:rPr>
              <w:fldChar w:fldCharType="end"/>
            </w:r>
          </w:hyperlink>
        </w:p>
        <w:p w:rsidR="0088344E" w:rsidRDefault="0047611A">
          <w:pPr>
            <w:pStyle w:val="TOC2"/>
            <w:tabs>
              <w:tab w:val="right" w:leader="dot" w:pos="9350"/>
            </w:tabs>
            <w:rPr>
              <w:noProof/>
            </w:rPr>
          </w:pPr>
          <w:hyperlink w:anchor="_Toc382334424" w:history="1">
            <w:r w:rsidR="0088344E" w:rsidRPr="00BD28DC">
              <w:rPr>
                <w:rStyle w:val="Hyperlink"/>
                <w:noProof/>
              </w:rPr>
              <w:t>Control and Evaluation</w:t>
            </w:r>
            <w:r w:rsidR="0088344E">
              <w:rPr>
                <w:noProof/>
                <w:webHidden/>
              </w:rPr>
              <w:tab/>
            </w:r>
            <w:r w:rsidR="0088344E">
              <w:rPr>
                <w:noProof/>
                <w:webHidden/>
              </w:rPr>
              <w:fldChar w:fldCharType="begin"/>
            </w:r>
            <w:r w:rsidR="0088344E">
              <w:rPr>
                <w:noProof/>
                <w:webHidden/>
              </w:rPr>
              <w:instrText xml:space="preserve"> PAGEREF _Toc382334424 \h </w:instrText>
            </w:r>
            <w:r w:rsidR="0088344E">
              <w:rPr>
                <w:noProof/>
                <w:webHidden/>
              </w:rPr>
            </w:r>
            <w:r w:rsidR="0088344E">
              <w:rPr>
                <w:noProof/>
                <w:webHidden/>
              </w:rPr>
              <w:fldChar w:fldCharType="separate"/>
            </w:r>
            <w:r w:rsidR="0088344E">
              <w:rPr>
                <w:noProof/>
                <w:webHidden/>
              </w:rPr>
              <w:t>12</w:t>
            </w:r>
            <w:r w:rsidR="0088344E">
              <w:rPr>
                <w:noProof/>
                <w:webHidden/>
              </w:rPr>
              <w:fldChar w:fldCharType="end"/>
            </w:r>
          </w:hyperlink>
        </w:p>
        <w:p w:rsidR="0088344E" w:rsidRDefault="0047611A">
          <w:pPr>
            <w:pStyle w:val="TOC1"/>
            <w:tabs>
              <w:tab w:val="right" w:leader="dot" w:pos="9350"/>
            </w:tabs>
            <w:rPr>
              <w:noProof/>
            </w:rPr>
          </w:pPr>
          <w:hyperlink w:anchor="_Toc382334425" w:history="1">
            <w:r w:rsidR="0088344E" w:rsidRPr="00BD28DC">
              <w:rPr>
                <w:rStyle w:val="Hyperlink"/>
                <w:noProof/>
              </w:rPr>
              <w:t>Exhibit 1</w:t>
            </w:r>
            <w:r w:rsidR="0088344E">
              <w:rPr>
                <w:noProof/>
                <w:webHidden/>
              </w:rPr>
              <w:tab/>
            </w:r>
            <w:r w:rsidR="0088344E">
              <w:rPr>
                <w:noProof/>
                <w:webHidden/>
              </w:rPr>
              <w:fldChar w:fldCharType="begin"/>
            </w:r>
            <w:r w:rsidR="0088344E">
              <w:rPr>
                <w:noProof/>
                <w:webHidden/>
              </w:rPr>
              <w:instrText xml:space="preserve"> PAGEREF _Toc382334425 \h </w:instrText>
            </w:r>
            <w:r w:rsidR="0088344E">
              <w:rPr>
                <w:noProof/>
                <w:webHidden/>
              </w:rPr>
            </w:r>
            <w:r w:rsidR="0088344E">
              <w:rPr>
                <w:noProof/>
                <w:webHidden/>
              </w:rPr>
              <w:fldChar w:fldCharType="separate"/>
            </w:r>
            <w:r w:rsidR="0088344E">
              <w:rPr>
                <w:noProof/>
                <w:webHidden/>
              </w:rPr>
              <w:t>13</w:t>
            </w:r>
            <w:r w:rsidR="0088344E">
              <w:rPr>
                <w:noProof/>
                <w:webHidden/>
              </w:rPr>
              <w:fldChar w:fldCharType="end"/>
            </w:r>
          </w:hyperlink>
        </w:p>
        <w:p w:rsidR="0088344E" w:rsidRDefault="0047611A">
          <w:pPr>
            <w:pStyle w:val="TOC1"/>
            <w:tabs>
              <w:tab w:val="right" w:leader="dot" w:pos="9350"/>
            </w:tabs>
            <w:rPr>
              <w:noProof/>
            </w:rPr>
          </w:pPr>
          <w:hyperlink w:anchor="_Toc382334426" w:history="1">
            <w:r w:rsidR="0088344E" w:rsidRPr="00BD28DC">
              <w:rPr>
                <w:rStyle w:val="Hyperlink"/>
                <w:noProof/>
              </w:rPr>
              <w:t>Exhibit 2</w:t>
            </w:r>
            <w:r w:rsidR="0088344E">
              <w:rPr>
                <w:noProof/>
                <w:webHidden/>
              </w:rPr>
              <w:tab/>
            </w:r>
            <w:r w:rsidR="0088344E">
              <w:rPr>
                <w:noProof/>
                <w:webHidden/>
              </w:rPr>
              <w:fldChar w:fldCharType="begin"/>
            </w:r>
            <w:r w:rsidR="0088344E">
              <w:rPr>
                <w:noProof/>
                <w:webHidden/>
              </w:rPr>
              <w:instrText xml:space="preserve"> PAGEREF _Toc382334426 \h </w:instrText>
            </w:r>
            <w:r w:rsidR="0088344E">
              <w:rPr>
                <w:noProof/>
                <w:webHidden/>
              </w:rPr>
            </w:r>
            <w:r w:rsidR="0088344E">
              <w:rPr>
                <w:noProof/>
                <w:webHidden/>
              </w:rPr>
              <w:fldChar w:fldCharType="separate"/>
            </w:r>
            <w:r w:rsidR="0088344E">
              <w:rPr>
                <w:noProof/>
                <w:webHidden/>
              </w:rPr>
              <w:t>15</w:t>
            </w:r>
            <w:r w:rsidR="0088344E">
              <w:rPr>
                <w:noProof/>
                <w:webHidden/>
              </w:rPr>
              <w:fldChar w:fldCharType="end"/>
            </w:r>
          </w:hyperlink>
        </w:p>
        <w:p w:rsidR="0088344E" w:rsidRDefault="0047611A">
          <w:pPr>
            <w:pStyle w:val="TOC1"/>
            <w:tabs>
              <w:tab w:val="right" w:leader="dot" w:pos="9350"/>
            </w:tabs>
            <w:rPr>
              <w:noProof/>
            </w:rPr>
          </w:pPr>
          <w:hyperlink w:anchor="_Toc382334427" w:history="1">
            <w:r w:rsidR="0088344E" w:rsidRPr="00BD28DC">
              <w:rPr>
                <w:rStyle w:val="Hyperlink"/>
                <w:noProof/>
              </w:rPr>
              <w:t>Exhibit 3</w:t>
            </w:r>
            <w:r w:rsidR="0088344E">
              <w:rPr>
                <w:noProof/>
                <w:webHidden/>
              </w:rPr>
              <w:tab/>
            </w:r>
            <w:r w:rsidR="0088344E">
              <w:rPr>
                <w:noProof/>
                <w:webHidden/>
              </w:rPr>
              <w:fldChar w:fldCharType="begin"/>
            </w:r>
            <w:r w:rsidR="0088344E">
              <w:rPr>
                <w:noProof/>
                <w:webHidden/>
              </w:rPr>
              <w:instrText xml:space="preserve"> PAGEREF _Toc382334427 \h </w:instrText>
            </w:r>
            <w:r w:rsidR="0088344E">
              <w:rPr>
                <w:noProof/>
                <w:webHidden/>
              </w:rPr>
            </w:r>
            <w:r w:rsidR="0088344E">
              <w:rPr>
                <w:noProof/>
                <w:webHidden/>
              </w:rPr>
              <w:fldChar w:fldCharType="separate"/>
            </w:r>
            <w:r w:rsidR="0088344E">
              <w:rPr>
                <w:noProof/>
                <w:webHidden/>
              </w:rPr>
              <w:t>16</w:t>
            </w:r>
            <w:r w:rsidR="0088344E">
              <w:rPr>
                <w:noProof/>
                <w:webHidden/>
              </w:rPr>
              <w:fldChar w:fldCharType="end"/>
            </w:r>
          </w:hyperlink>
        </w:p>
        <w:p w:rsidR="0088344E" w:rsidRDefault="0047611A">
          <w:pPr>
            <w:pStyle w:val="TOC1"/>
            <w:tabs>
              <w:tab w:val="right" w:leader="dot" w:pos="9350"/>
            </w:tabs>
            <w:rPr>
              <w:noProof/>
            </w:rPr>
          </w:pPr>
          <w:hyperlink w:anchor="_Toc382334428" w:history="1">
            <w:r w:rsidR="0088344E" w:rsidRPr="00BD28DC">
              <w:rPr>
                <w:rStyle w:val="Hyperlink"/>
                <w:noProof/>
              </w:rPr>
              <w:t>Exhibit 4</w:t>
            </w:r>
            <w:r w:rsidR="0088344E">
              <w:rPr>
                <w:noProof/>
                <w:webHidden/>
              </w:rPr>
              <w:tab/>
            </w:r>
            <w:r w:rsidR="0088344E">
              <w:rPr>
                <w:noProof/>
                <w:webHidden/>
              </w:rPr>
              <w:fldChar w:fldCharType="begin"/>
            </w:r>
            <w:r w:rsidR="0088344E">
              <w:rPr>
                <w:noProof/>
                <w:webHidden/>
              </w:rPr>
              <w:instrText xml:space="preserve"> PAGEREF _Toc382334428 \h </w:instrText>
            </w:r>
            <w:r w:rsidR="0088344E">
              <w:rPr>
                <w:noProof/>
                <w:webHidden/>
              </w:rPr>
            </w:r>
            <w:r w:rsidR="0088344E">
              <w:rPr>
                <w:noProof/>
                <w:webHidden/>
              </w:rPr>
              <w:fldChar w:fldCharType="separate"/>
            </w:r>
            <w:r w:rsidR="0088344E">
              <w:rPr>
                <w:noProof/>
                <w:webHidden/>
              </w:rPr>
              <w:t>17</w:t>
            </w:r>
            <w:r w:rsidR="0088344E">
              <w:rPr>
                <w:noProof/>
                <w:webHidden/>
              </w:rPr>
              <w:fldChar w:fldCharType="end"/>
            </w:r>
          </w:hyperlink>
        </w:p>
        <w:p w:rsidR="0088344E" w:rsidRDefault="0047611A">
          <w:pPr>
            <w:pStyle w:val="TOC1"/>
            <w:tabs>
              <w:tab w:val="right" w:leader="dot" w:pos="9350"/>
            </w:tabs>
            <w:rPr>
              <w:noProof/>
            </w:rPr>
          </w:pPr>
          <w:hyperlink w:anchor="_Toc382334429" w:history="1">
            <w:r w:rsidR="0088344E" w:rsidRPr="00BD28DC">
              <w:rPr>
                <w:rStyle w:val="Hyperlink"/>
                <w:noProof/>
              </w:rPr>
              <w:t>Exhibit 5</w:t>
            </w:r>
            <w:r w:rsidR="0088344E">
              <w:rPr>
                <w:noProof/>
                <w:webHidden/>
              </w:rPr>
              <w:tab/>
            </w:r>
            <w:r w:rsidR="0088344E">
              <w:rPr>
                <w:noProof/>
                <w:webHidden/>
              </w:rPr>
              <w:fldChar w:fldCharType="begin"/>
            </w:r>
            <w:r w:rsidR="0088344E">
              <w:rPr>
                <w:noProof/>
                <w:webHidden/>
              </w:rPr>
              <w:instrText xml:space="preserve"> PAGEREF _Toc382334429 \h </w:instrText>
            </w:r>
            <w:r w:rsidR="0088344E">
              <w:rPr>
                <w:noProof/>
                <w:webHidden/>
              </w:rPr>
            </w:r>
            <w:r w:rsidR="0088344E">
              <w:rPr>
                <w:noProof/>
                <w:webHidden/>
              </w:rPr>
              <w:fldChar w:fldCharType="separate"/>
            </w:r>
            <w:r w:rsidR="0088344E">
              <w:rPr>
                <w:noProof/>
                <w:webHidden/>
              </w:rPr>
              <w:t>18</w:t>
            </w:r>
            <w:r w:rsidR="0088344E">
              <w:rPr>
                <w:noProof/>
                <w:webHidden/>
              </w:rPr>
              <w:fldChar w:fldCharType="end"/>
            </w:r>
          </w:hyperlink>
        </w:p>
        <w:p w:rsidR="0088344E" w:rsidRDefault="0047611A">
          <w:pPr>
            <w:pStyle w:val="TOC1"/>
            <w:tabs>
              <w:tab w:val="right" w:leader="dot" w:pos="9350"/>
            </w:tabs>
            <w:rPr>
              <w:noProof/>
            </w:rPr>
          </w:pPr>
          <w:hyperlink w:anchor="_Toc382334430" w:history="1">
            <w:r w:rsidR="0088344E" w:rsidRPr="00BD28DC">
              <w:rPr>
                <w:rStyle w:val="Hyperlink"/>
                <w:noProof/>
              </w:rPr>
              <w:t>Exhibit 6</w:t>
            </w:r>
            <w:r w:rsidR="0088344E">
              <w:rPr>
                <w:noProof/>
                <w:webHidden/>
              </w:rPr>
              <w:tab/>
            </w:r>
            <w:r w:rsidR="0088344E">
              <w:rPr>
                <w:noProof/>
                <w:webHidden/>
              </w:rPr>
              <w:fldChar w:fldCharType="begin"/>
            </w:r>
            <w:r w:rsidR="0088344E">
              <w:rPr>
                <w:noProof/>
                <w:webHidden/>
              </w:rPr>
              <w:instrText xml:space="preserve"> PAGEREF _Toc382334430 \h </w:instrText>
            </w:r>
            <w:r w:rsidR="0088344E">
              <w:rPr>
                <w:noProof/>
                <w:webHidden/>
              </w:rPr>
            </w:r>
            <w:r w:rsidR="0088344E">
              <w:rPr>
                <w:noProof/>
                <w:webHidden/>
              </w:rPr>
              <w:fldChar w:fldCharType="separate"/>
            </w:r>
            <w:r w:rsidR="0088344E">
              <w:rPr>
                <w:noProof/>
                <w:webHidden/>
              </w:rPr>
              <w:t>19</w:t>
            </w:r>
            <w:r w:rsidR="0088344E">
              <w:rPr>
                <w:noProof/>
                <w:webHidden/>
              </w:rPr>
              <w:fldChar w:fldCharType="end"/>
            </w:r>
          </w:hyperlink>
        </w:p>
        <w:p w:rsidR="0088344E" w:rsidRDefault="0047611A">
          <w:pPr>
            <w:pStyle w:val="TOC1"/>
            <w:tabs>
              <w:tab w:val="right" w:leader="dot" w:pos="9350"/>
            </w:tabs>
            <w:rPr>
              <w:noProof/>
            </w:rPr>
          </w:pPr>
          <w:hyperlink w:anchor="_Toc382334431" w:history="1">
            <w:r w:rsidR="0088344E" w:rsidRPr="00BD28DC">
              <w:rPr>
                <w:rStyle w:val="Hyperlink"/>
                <w:noProof/>
              </w:rPr>
              <w:t>Exhibit 7</w:t>
            </w:r>
            <w:r w:rsidR="0088344E">
              <w:rPr>
                <w:noProof/>
                <w:webHidden/>
              </w:rPr>
              <w:tab/>
            </w:r>
            <w:r w:rsidR="0088344E">
              <w:rPr>
                <w:noProof/>
                <w:webHidden/>
              </w:rPr>
              <w:fldChar w:fldCharType="begin"/>
            </w:r>
            <w:r w:rsidR="0088344E">
              <w:rPr>
                <w:noProof/>
                <w:webHidden/>
              </w:rPr>
              <w:instrText xml:space="preserve"> PAGEREF _Toc382334431 \h </w:instrText>
            </w:r>
            <w:r w:rsidR="0088344E">
              <w:rPr>
                <w:noProof/>
                <w:webHidden/>
              </w:rPr>
            </w:r>
            <w:r w:rsidR="0088344E">
              <w:rPr>
                <w:noProof/>
                <w:webHidden/>
              </w:rPr>
              <w:fldChar w:fldCharType="separate"/>
            </w:r>
            <w:r w:rsidR="0088344E">
              <w:rPr>
                <w:noProof/>
                <w:webHidden/>
              </w:rPr>
              <w:t>20</w:t>
            </w:r>
            <w:r w:rsidR="0088344E">
              <w:rPr>
                <w:noProof/>
                <w:webHidden/>
              </w:rPr>
              <w:fldChar w:fldCharType="end"/>
            </w:r>
          </w:hyperlink>
        </w:p>
        <w:p w:rsidR="0088344E" w:rsidRDefault="0047611A">
          <w:pPr>
            <w:pStyle w:val="TOC1"/>
            <w:tabs>
              <w:tab w:val="right" w:leader="dot" w:pos="9350"/>
            </w:tabs>
            <w:rPr>
              <w:noProof/>
            </w:rPr>
          </w:pPr>
          <w:hyperlink w:anchor="_Toc382334432" w:history="1">
            <w:r w:rsidR="0088344E" w:rsidRPr="00BD28DC">
              <w:rPr>
                <w:rStyle w:val="Hyperlink"/>
                <w:noProof/>
              </w:rPr>
              <w:t>Exhibit 8</w:t>
            </w:r>
            <w:r w:rsidR="0088344E">
              <w:rPr>
                <w:noProof/>
                <w:webHidden/>
              </w:rPr>
              <w:tab/>
            </w:r>
            <w:r w:rsidR="0088344E">
              <w:rPr>
                <w:noProof/>
                <w:webHidden/>
              </w:rPr>
              <w:fldChar w:fldCharType="begin"/>
            </w:r>
            <w:r w:rsidR="0088344E">
              <w:rPr>
                <w:noProof/>
                <w:webHidden/>
              </w:rPr>
              <w:instrText xml:space="preserve"> PAGEREF _Toc382334432 \h </w:instrText>
            </w:r>
            <w:r w:rsidR="0088344E">
              <w:rPr>
                <w:noProof/>
                <w:webHidden/>
              </w:rPr>
            </w:r>
            <w:r w:rsidR="0088344E">
              <w:rPr>
                <w:noProof/>
                <w:webHidden/>
              </w:rPr>
              <w:fldChar w:fldCharType="separate"/>
            </w:r>
            <w:r w:rsidR="0088344E">
              <w:rPr>
                <w:noProof/>
                <w:webHidden/>
              </w:rPr>
              <w:t>21</w:t>
            </w:r>
            <w:r w:rsidR="0088344E">
              <w:rPr>
                <w:noProof/>
                <w:webHidden/>
              </w:rPr>
              <w:fldChar w:fldCharType="end"/>
            </w:r>
          </w:hyperlink>
        </w:p>
        <w:p w:rsidR="0088344E" w:rsidRDefault="0047611A">
          <w:pPr>
            <w:pStyle w:val="TOC1"/>
            <w:tabs>
              <w:tab w:val="right" w:leader="dot" w:pos="9350"/>
            </w:tabs>
            <w:rPr>
              <w:noProof/>
            </w:rPr>
          </w:pPr>
          <w:hyperlink w:anchor="_Toc382334433" w:history="1">
            <w:r w:rsidR="0088344E" w:rsidRPr="00BD28DC">
              <w:rPr>
                <w:rStyle w:val="Hyperlink"/>
                <w:noProof/>
              </w:rPr>
              <w:t>Exhibit 9</w:t>
            </w:r>
            <w:r w:rsidR="0088344E">
              <w:rPr>
                <w:noProof/>
                <w:webHidden/>
              </w:rPr>
              <w:tab/>
            </w:r>
            <w:r w:rsidR="0088344E">
              <w:rPr>
                <w:noProof/>
                <w:webHidden/>
              </w:rPr>
              <w:fldChar w:fldCharType="begin"/>
            </w:r>
            <w:r w:rsidR="0088344E">
              <w:rPr>
                <w:noProof/>
                <w:webHidden/>
              </w:rPr>
              <w:instrText xml:space="preserve"> PAGEREF _Toc382334433 \h </w:instrText>
            </w:r>
            <w:r w:rsidR="0088344E">
              <w:rPr>
                <w:noProof/>
                <w:webHidden/>
              </w:rPr>
            </w:r>
            <w:r w:rsidR="0088344E">
              <w:rPr>
                <w:noProof/>
                <w:webHidden/>
              </w:rPr>
              <w:fldChar w:fldCharType="separate"/>
            </w:r>
            <w:r w:rsidR="0088344E">
              <w:rPr>
                <w:noProof/>
                <w:webHidden/>
              </w:rPr>
              <w:t>22</w:t>
            </w:r>
            <w:r w:rsidR="0088344E">
              <w:rPr>
                <w:noProof/>
                <w:webHidden/>
              </w:rPr>
              <w:fldChar w:fldCharType="end"/>
            </w:r>
          </w:hyperlink>
        </w:p>
        <w:p w:rsidR="0088344E" w:rsidRDefault="0047611A">
          <w:pPr>
            <w:pStyle w:val="TOC1"/>
            <w:tabs>
              <w:tab w:val="right" w:leader="dot" w:pos="9350"/>
            </w:tabs>
            <w:rPr>
              <w:noProof/>
            </w:rPr>
          </w:pPr>
          <w:hyperlink w:anchor="_Toc382334434" w:history="1">
            <w:r w:rsidR="0088344E" w:rsidRPr="00BD28DC">
              <w:rPr>
                <w:rStyle w:val="Hyperlink"/>
                <w:noProof/>
              </w:rPr>
              <w:t>Exhibit 10</w:t>
            </w:r>
            <w:r w:rsidR="0088344E">
              <w:rPr>
                <w:noProof/>
                <w:webHidden/>
              </w:rPr>
              <w:tab/>
            </w:r>
            <w:r w:rsidR="0088344E">
              <w:rPr>
                <w:noProof/>
                <w:webHidden/>
              </w:rPr>
              <w:fldChar w:fldCharType="begin"/>
            </w:r>
            <w:r w:rsidR="0088344E">
              <w:rPr>
                <w:noProof/>
                <w:webHidden/>
              </w:rPr>
              <w:instrText xml:space="preserve"> PAGEREF _Toc382334434 \h </w:instrText>
            </w:r>
            <w:r w:rsidR="0088344E">
              <w:rPr>
                <w:noProof/>
                <w:webHidden/>
              </w:rPr>
            </w:r>
            <w:r w:rsidR="0088344E">
              <w:rPr>
                <w:noProof/>
                <w:webHidden/>
              </w:rPr>
              <w:fldChar w:fldCharType="separate"/>
            </w:r>
            <w:r w:rsidR="0088344E">
              <w:rPr>
                <w:noProof/>
                <w:webHidden/>
              </w:rPr>
              <w:t>23</w:t>
            </w:r>
            <w:r w:rsidR="0088344E">
              <w:rPr>
                <w:noProof/>
                <w:webHidden/>
              </w:rPr>
              <w:fldChar w:fldCharType="end"/>
            </w:r>
          </w:hyperlink>
        </w:p>
        <w:p w:rsidR="0088344E" w:rsidRDefault="0047611A">
          <w:pPr>
            <w:pStyle w:val="TOC1"/>
            <w:tabs>
              <w:tab w:val="right" w:leader="dot" w:pos="9350"/>
            </w:tabs>
            <w:rPr>
              <w:noProof/>
            </w:rPr>
          </w:pPr>
          <w:hyperlink w:anchor="_Toc382334435" w:history="1">
            <w:r w:rsidR="0088344E" w:rsidRPr="00BD28DC">
              <w:rPr>
                <w:rStyle w:val="Hyperlink"/>
                <w:noProof/>
              </w:rPr>
              <w:t>Exhibit 11</w:t>
            </w:r>
            <w:r w:rsidR="0088344E">
              <w:rPr>
                <w:noProof/>
                <w:webHidden/>
              </w:rPr>
              <w:tab/>
            </w:r>
            <w:r w:rsidR="0088344E">
              <w:rPr>
                <w:noProof/>
                <w:webHidden/>
              </w:rPr>
              <w:fldChar w:fldCharType="begin"/>
            </w:r>
            <w:r w:rsidR="0088344E">
              <w:rPr>
                <w:noProof/>
                <w:webHidden/>
              </w:rPr>
              <w:instrText xml:space="preserve"> PAGEREF _Toc382334435 \h </w:instrText>
            </w:r>
            <w:r w:rsidR="0088344E">
              <w:rPr>
                <w:noProof/>
                <w:webHidden/>
              </w:rPr>
            </w:r>
            <w:r w:rsidR="0088344E">
              <w:rPr>
                <w:noProof/>
                <w:webHidden/>
              </w:rPr>
              <w:fldChar w:fldCharType="separate"/>
            </w:r>
            <w:r w:rsidR="0088344E">
              <w:rPr>
                <w:noProof/>
                <w:webHidden/>
              </w:rPr>
              <w:t>25</w:t>
            </w:r>
            <w:r w:rsidR="0088344E">
              <w:rPr>
                <w:noProof/>
                <w:webHidden/>
              </w:rPr>
              <w:fldChar w:fldCharType="end"/>
            </w:r>
          </w:hyperlink>
        </w:p>
        <w:p w:rsidR="0063360A" w:rsidRDefault="00A667A0">
          <w:r>
            <w:fldChar w:fldCharType="end"/>
          </w:r>
        </w:p>
      </w:sdtContent>
    </w:sdt>
    <w:p w:rsidR="000B7AE6" w:rsidRDefault="000B7AE6" w:rsidP="000B7AE6">
      <w:pPr>
        <w:spacing w:line="240" w:lineRule="auto"/>
        <w:rPr>
          <w:rFonts w:ascii="Times New Roman" w:hAnsi="Times New Roman" w:cs="Times New Roman"/>
          <w:b/>
          <w:bCs/>
          <w:color w:val="000000" w:themeColor="text1"/>
          <w:sz w:val="32"/>
          <w:szCs w:val="32"/>
        </w:rPr>
      </w:pPr>
    </w:p>
    <w:p w:rsidR="000B7AE6" w:rsidRPr="000B7AE6" w:rsidRDefault="000B7AE6" w:rsidP="000B7AE6">
      <w:pPr>
        <w:spacing w:line="240" w:lineRule="auto"/>
        <w:jc w:val="right"/>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ab/>
      </w:r>
      <w:r>
        <w:rPr>
          <w:rFonts w:ascii="Times New Roman" w:hAnsi="Times New Roman" w:cs="Times New Roman"/>
          <w:b/>
          <w:bCs/>
          <w:color w:val="000000" w:themeColor="text1"/>
          <w:sz w:val="32"/>
          <w:szCs w:val="32"/>
        </w:rPr>
        <w:tab/>
      </w:r>
      <w:r>
        <w:rPr>
          <w:rFonts w:ascii="Times New Roman" w:hAnsi="Times New Roman" w:cs="Times New Roman"/>
          <w:b/>
          <w:bCs/>
          <w:color w:val="000000" w:themeColor="text1"/>
          <w:sz w:val="32"/>
          <w:szCs w:val="32"/>
        </w:rPr>
        <w:tab/>
      </w:r>
      <w:r>
        <w:rPr>
          <w:rFonts w:ascii="Times New Roman" w:hAnsi="Times New Roman" w:cs="Times New Roman"/>
          <w:b/>
          <w:bCs/>
          <w:color w:val="000000" w:themeColor="text1"/>
          <w:sz w:val="32"/>
          <w:szCs w:val="32"/>
        </w:rPr>
        <w:tab/>
      </w:r>
      <w:r>
        <w:rPr>
          <w:rFonts w:ascii="Times New Roman" w:hAnsi="Times New Roman" w:cs="Times New Roman"/>
          <w:b/>
          <w:bCs/>
          <w:color w:val="000000" w:themeColor="text1"/>
          <w:sz w:val="32"/>
          <w:szCs w:val="32"/>
        </w:rPr>
        <w:tab/>
      </w:r>
      <w:r>
        <w:rPr>
          <w:rFonts w:ascii="Times New Roman" w:hAnsi="Times New Roman" w:cs="Times New Roman"/>
          <w:b/>
          <w:bCs/>
          <w:color w:val="000000" w:themeColor="text1"/>
          <w:sz w:val="32"/>
          <w:szCs w:val="32"/>
        </w:rPr>
        <w:tab/>
      </w:r>
      <w:r>
        <w:rPr>
          <w:rFonts w:ascii="Times New Roman" w:hAnsi="Times New Roman" w:cs="Times New Roman"/>
          <w:b/>
          <w:bCs/>
          <w:color w:val="000000" w:themeColor="text1"/>
          <w:sz w:val="32"/>
          <w:szCs w:val="32"/>
        </w:rPr>
        <w:tab/>
      </w:r>
    </w:p>
    <w:p w:rsidR="00BB2C8C" w:rsidRDefault="00BB2C8C">
      <w:pPr>
        <w:spacing w:line="240" w:lineRule="auto"/>
        <w:rPr>
          <w:rFonts w:ascii="Times New Roman" w:hAnsi="Times New Roman" w:cs="Times New Roman"/>
          <w:b/>
          <w:bCs/>
          <w:color w:val="000000" w:themeColor="text1"/>
          <w:sz w:val="32"/>
          <w:szCs w:val="32"/>
        </w:rPr>
      </w:pPr>
    </w:p>
    <w:p w:rsidR="00BB2C8C" w:rsidRDefault="00BB2C8C">
      <w:pPr>
        <w:spacing w:line="240" w:lineRule="auto"/>
        <w:rPr>
          <w:rFonts w:ascii="Times New Roman" w:hAnsi="Times New Roman" w:cs="Times New Roman"/>
          <w:b/>
          <w:bCs/>
          <w:color w:val="000000" w:themeColor="text1"/>
          <w:sz w:val="32"/>
          <w:szCs w:val="32"/>
        </w:rPr>
      </w:pPr>
    </w:p>
    <w:p w:rsidR="00BB2C8C" w:rsidRDefault="00BB2C8C">
      <w:pPr>
        <w:spacing w:line="240" w:lineRule="auto"/>
        <w:rPr>
          <w:rFonts w:ascii="Times New Roman" w:hAnsi="Times New Roman" w:cs="Times New Roman"/>
          <w:b/>
          <w:bCs/>
          <w:color w:val="000000" w:themeColor="text1"/>
          <w:sz w:val="32"/>
          <w:szCs w:val="32"/>
        </w:rPr>
      </w:pPr>
    </w:p>
    <w:p w:rsidR="00BB2C8C" w:rsidRDefault="00BB2C8C">
      <w:pPr>
        <w:spacing w:line="240" w:lineRule="auto"/>
        <w:rPr>
          <w:rFonts w:ascii="Times New Roman" w:hAnsi="Times New Roman" w:cs="Times New Roman"/>
          <w:b/>
          <w:bCs/>
          <w:color w:val="000000" w:themeColor="text1"/>
          <w:sz w:val="32"/>
          <w:szCs w:val="32"/>
        </w:rPr>
      </w:pPr>
    </w:p>
    <w:p w:rsidR="00BB2C8C" w:rsidRDefault="00BB2C8C">
      <w:pPr>
        <w:spacing w:line="240" w:lineRule="auto"/>
        <w:rPr>
          <w:rFonts w:ascii="Times New Roman" w:hAnsi="Times New Roman" w:cs="Times New Roman"/>
          <w:b/>
          <w:bCs/>
          <w:color w:val="000000" w:themeColor="text1"/>
          <w:sz w:val="32"/>
          <w:szCs w:val="32"/>
        </w:rPr>
      </w:pPr>
    </w:p>
    <w:p w:rsidR="00BB2C8C" w:rsidRDefault="00BB2C8C">
      <w:pPr>
        <w:spacing w:line="240" w:lineRule="auto"/>
        <w:rPr>
          <w:rFonts w:ascii="Times New Roman" w:hAnsi="Times New Roman" w:cs="Times New Roman"/>
          <w:b/>
          <w:bCs/>
          <w:color w:val="000000" w:themeColor="text1"/>
          <w:sz w:val="32"/>
          <w:szCs w:val="32"/>
        </w:rPr>
      </w:pPr>
    </w:p>
    <w:p w:rsidR="00BB2C8C" w:rsidRDefault="00BB2C8C">
      <w:pPr>
        <w:spacing w:line="240" w:lineRule="auto"/>
        <w:rPr>
          <w:rFonts w:ascii="Times New Roman" w:hAnsi="Times New Roman" w:cs="Times New Roman"/>
          <w:b/>
          <w:bCs/>
          <w:color w:val="000000" w:themeColor="text1"/>
          <w:sz w:val="32"/>
          <w:szCs w:val="32"/>
        </w:rPr>
      </w:pPr>
    </w:p>
    <w:p w:rsidR="00BB2C8C" w:rsidRDefault="00BB2C8C">
      <w:pPr>
        <w:spacing w:line="240" w:lineRule="auto"/>
        <w:rPr>
          <w:rFonts w:ascii="Times New Roman" w:hAnsi="Times New Roman" w:cs="Times New Roman"/>
          <w:b/>
          <w:bCs/>
          <w:color w:val="000000" w:themeColor="text1"/>
          <w:sz w:val="32"/>
          <w:szCs w:val="32"/>
        </w:rPr>
      </w:pPr>
    </w:p>
    <w:p w:rsidR="00BB2C8C" w:rsidRDefault="00BB2C8C">
      <w:pPr>
        <w:spacing w:line="240" w:lineRule="auto"/>
        <w:rPr>
          <w:rFonts w:ascii="Times New Roman" w:hAnsi="Times New Roman" w:cs="Times New Roman"/>
          <w:b/>
          <w:bCs/>
          <w:color w:val="000000" w:themeColor="text1"/>
          <w:sz w:val="32"/>
          <w:szCs w:val="32"/>
        </w:rPr>
      </w:pPr>
    </w:p>
    <w:p w:rsidR="00BB2C8C" w:rsidRDefault="00BB2C8C">
      <w:pPr>
        <w:spacing w:line="240" w:lineRule="auto"/>
        <w:rPr>
          <w:rFonts w:ascii="Times New Roman" w:hAnsi="Times New Roman" w:cs="Times New Roman"/>
          <w:b/>
          <w:bCs/>
          <w:color w:val="000000" w:themeColor="text1"/>
          <w:sz w:val="32"/>
          <w:szCs w:val="32"/>
        </w:rPr>
      </w:pPr>
    </w:p>
    <w:p w:rsidR="00BB2C8C" w:rsidRDefault="00BB2C8C">
      <w:pPr>
        <w:spacing w:line="240" w:lineRule="auto"/>
        <w:rPr>
          <w:rFonts w:ascii="Times New Roman" w:hAnsi="Times New Roman" w:cs="Times New Roman"/>
          <w:b/>
          <w:bCs/>
          <w:color w:val="000000" w:themeColor="text1"/>
          <w:sz w:val="32"/>
          <w:szCs w:val="32"/>
        </w:rPr>
      </w:pPr>
    </w:p>
    <w:p w:rsidR="00BB2C8C" w:rsidRDefault="00BB2C8C">
      <w:pPr>
        <w:spacing w:line="240" w:lineRule="auto"/>
        <w:rPr>
          <w:rFonts w:ascii="Times New Roman" w:hAnsi="Times New Roman" w:cs="Times New Roman"/>
          <w:b/>
          <w:bCs/>
          <w:color w:val="000000" w:themeColor="text1"/>
          <w:sz w:val="32"/>
          <w:szCs w:val="32"/>
        </w:rPr>
      </w:pPr>
    </w:p>
    <w:p w:rsidR="00BB2C8C" w:rsidRDefault="00BB2C8C">
      <w:pPr>
        <w:spacing w:line="240" w:lineRule="auto"/>
        <w:rPr>
          <w:rFonts w:ascii="Times New Roman" w:hAnsi="Times New Roman" w:cs="Times New Roman"/>
          <w:b/>
          <w:bCs/>
          <w:color w:val="000000" w:themeColor="text1"/>
          <w:sz w:val="32"/>
          <w:szCs w:val="32"/>
        </w:rPr>
      </w:pPr>
    </w:p>
    <w:p w:rsidR="00BB2C8C" w:rsidRDefault="00BB2C8C">
      <w:pPr>
        <w:spacing w:line="240" w:lineRule="auto"/>
        <w:rPr>
          <w:rFonts w:ascii="Times New Roman" w:hAnsi="Times New Roman" w:cs="Times New Roman"/>
          <w:b/>
          <w:bCs/>
          <w:color w:val="000000" w:themeColor="text1"/>
          <w:sz w:val="32"/>
          <w:szCs w:val="32"/>
        </w:rPr>
      </w:pPr>
    </w:p>
    <w:p w:rsidR="00BB2C8C" w:rsidRDefault="00BB2C8C">
      <w:pPr>
        <w:spacing w:line="240" w:lineRule="auto"/>
        <w:rPr>
          <w:rFonts w:ascii="Times New Roman" w:hAnsi="Times New Roman" w:cs="Times New Roman"/>
          <w:b/>
          <w:bCs/>
          <w:color w:val="000000" w:themeColor="text1"/>
          <w:sz w:val="32"/>
          <w:szCs w:val="32"/>
        </w:rPr>
      </w:pPr>
    </w:p>
    <w:p w:rsidR="00BB2C8C" w:rsidRDefault="00BB2C8C">
      <w:pPr>
        <w:spacing w:line="240" w:lineRule="auto"/>
        <w:rPr>
          <w:rFonts w:ascii="Times New Roman" w:hAnsi="Times New Roman" w:cs="Times New Roman"/>
          <w:b/>
          <w:bCs/>
          <w:color w:val="000000" w:themeColor="text1"/>
          <w:sz w:val="32"/>
          <w:szCs w:val="32"/>
        </w:rPr>
      </w:pPr>
    </w:p>
    <w:p w:rsidR="00BB2C8C" w:rsidRDefault="00BB2C8C">
      <w:pPr>
        <w:spacing w:line="240" w:lineRule="auto"/>
        <w:rPr>
          <w:rFonts w:ascii="Times New Roman" w:hAnsi="Times New Roman" w:cs="Times New Roman"/>
          <w:b/>
          <w:bCs/>
          <w:color w:val="000000" w:themeColor="text1"/>
          <w:sz w:val="32"/>
          <w:szCs w:val="32"/>
        </w:rPr>
      </w:pPr>
    </w:p>
    <w:p w:rsidR="00BB2C8C" w:rsidRDefault="00BB2C8C">
      <w:pPr>
        <w:spacing w:line="240" w:lineRule="auto"/>
        <w:rPr>
          <w:rFonts w:ascii="Times New Roman" w:hAnsi="Times New Roman" w:cs="Times New Roman"/>
          <w:b/>
          <w:bCs/>
          <w:color w:val="000000" w:themeColor="text1"/>
          <w:sz w:val="32"/>
          <w:szCs w:val="32"/>
        </w:rPr>
      </w:pPr>
    </w:p>
    <w:p w:rsidR="00BB2C8C" w:rsidRDefault="00BB2C8C">
      <w:pPr>
        <w:spacing w:line="240" w:lineRule="auto"/>
        <w:rPr>
          <w:rFonts w:ascii="Times New Roman" w:hAnsi="Times New Roman" w:cs="Times New Roman"/>
          <w:b/>
          <w:bCs/>
          <w:color w:val="000000" w:themeColor="text1"/>
          <w:sz w:val="32"/>
          <w:szCs w:val="32"/>
        </w:rPr>
      </w:pPr>
    </w:p>
    <w:p w:rsidR="00BB2C8C" w:rsidRDefault="00BB2C8C">
      <w:pPr>
        <w:spacing w:line="240" w:lineRule="auto"/>
        <w:rPr>
          <w:rFonts w:ascii="Times New Roman" w:hAnsi="Times New Roman" w:cs="Times New Roman"/>
          <w:b/>
          <w:bCs/>
          <w:color w:val="000000" w:themeColor="text1"/>
          <w:sz w:val="32"/>
          <w:szCs w:val="32"/>
        </w:rPr>
      </w:pPr>
    </w:p>
    <w:p w:rsidR="00BB2C8C" w:rsidRDefault="00BB2C8C">
      <w:pPr>
        <w:spacing w:line="240" w:lineRule="auto"/>
        <w:rPr>
          <w:rFonts w:ascii="Times New Roman" w:hAnsi="Times New Roman" w:cs="Times New Roman"/>
          <w:b/>
          <w:bCs/>
          <w:color w:val="000000" w:themeColor="text1"/>
          <w:sz w:val="32"/>
          <w:szCs w:val="32"/>
        </w:rPr>
      </w:pPr>
    </w:p>
    <w:p w:rsidR="00BB2C8C" w:rsidRDefault="00BB2C8C">
      <w:pPr>
        <w:spacing w:line="240" w:lineRule="auto"/>
        <w:rPr>
          <w:rFonts w:ascii="Times New Roman" w:hAnsi="Times New Roman" w:cs="Times New Roman"/>
          <w:b/>
          <w:bCs/>
          <w:color w:val="000000" w:themeColor="text1"/>
          <w:sz w:val="32"/>
          <w:szCs w:val="32"/>
        </w:rPr>
      </w:pPr>
    </w:p>
    <w:p w:rsidR="00BB2C8C" w:rsidRDefault="00BB2C8C">
      <w:pPr>
        <w:spacing w:line="240" w:lineRule="auto"/>
        <w:rPr>
          <w:rFonts w:ascii="Times New Roman" w:hAnsi="Times New Roman" w:cs="Times New Roman"/>
          <w:b/>
          <w:bCs/>
          <w:color w:val="000000" w:themeColor="text1"/>
          <w:sz w:val="32"/>
          <w:szCs w:val="32"/>
        </w:rPr>
      </w:pPr>
    </w:p>
    <w:p w:rsidR="00BB2C8C" w:rsidRDefault="00BB2C8C">
      <w:pPr>
        <w:spacing w:line="240" w:lineRule="auto"/>
        <w:rPr>
          <w:rFonts w:ascii="Times New Roman" w:hAnsi="Times New Roman" w:cs="Times New Roman"/>
          <w:b/>
          <w:bCs/>
          <w:color w:val="000000" w:themeColor="text1"/>
          <w:sz w:val="32"/>
          <w:szCs w:val="32"/>
        </w:rPr>
      </w:pPr>
    </w:p>
    <w:p w:rsidR="00BB2C8C" w:rsidRDefault="00BB2C8C">
      <w:pPr>
        <w:spacing w:line="240" w:lineRule="auto"/>
        <w:rPr>
          <w:rFonts w:ascii="Times New Roman" w:hAnsi="Times New Roman" w:cs="Times New Roman"/>
          <w:b/>
          <w:bCs/>
          <w:color w:val="000000" w:themeColor="text1"/>
          <w:sz w:val="32"/>
          <w:szCs w:val="32"/>
        </w:rPr>
      </w:pPr>
    </w:p>
    <w:p w:rsidR="00BB2C8C" w:rsidRDefault="00BB2C8C">
      <w:pPr>
        <w:spacing w:line="240" w:lineRule="auto"/>
        <w:rPr>
          <w:rFonts w:ascii="Times New Roman" w:hAnsi="Times New Roman" w:cs="Times New Roman"/>
          <w:b/>
          <w:bCs/>
          <w:color w:val="000000" w:themeColor="text1"/>
          <w:sz w:val="32"/>
          <w:szCs w:val="32"/>
        </w:rPr>
      </w:pPr>
    </w:p>
    <w:p w:rsidR="00514679" w:rsidRDefault="00514679">
      <w:pPr>
        <w:spacing w:line="240" w:lineRule="auto"/>
        <w:rPr>
          <w:rFonts w:ascii="Times New Roman" w:hAnsi="Times New Roman" w:cs="Times New Roman"/>
          <w:b/>
          <w:bCs/>
          <w:color w:val="000000" w:themeColor="text1"/>
          <w:sz w:val="32"/>
          <w:szCs w:val="32"/>
        </w:rPr>
      </w:pPr>
    </w:p>
    <w:p w:rsidR="00A77B3E" w:rsidRPr="00514679" w:rsidRDefault="00E75C95" w:rsidP="00514679">
      <w:pPr>
        <w:pStyle w:val="Heading1"/>
        <w:rPr>
          <w:rStyle w:val="Emphasis"/>
          <w:i w:val="0"/>
          <w:iCs w:val="0"/>
        </w:rPr>
      </w:pPr>
      <w:bookmarkStart w:id="1" w:name="_Toc382334401"/>
      <w:r w:rsidRPr="00514679">
        <w:rPr>
          <w:rStyle w:val="Emphasis"/>
          <w:i w:val="0"/>
          <w:iCs w:val="0"/>
        </w:rPr>
        <w:lastRenderedPageBreak/>
        <w:t xml:space="preserve">I. </w:t>
      </w:r>
      <w:r w:rsidR="000B7AE6" w:rsidRPr="00514679">
        <w:rPr>
          <w:rStyle w:val="Emphasis"/>
          <w:i w:val="0"/>
          <w:iCs w:val="0"/>
        </w:rPr>
        <w:t>Executive Summary</w:t>
      </w:r>
      <w:bookmarkEnd w:id="1"/>
    </w:p>
    <w:p w:rsidR="00A77B3E" w:rsidRPr="00E75C95" w:rsidRDefault="000B7AE6" w:rsidP="00E75C95">
      <w:pPr>
        <w:widowControl w:val="0"/>
        <w:spacing w:line="240" w:lineRule="auto"/>
        <w:jc w:val="center"/>
        <w:rPr>
          <w:rFonts w:ascii="Times New Roman" w:hAnsi="Times New Roman" w:cs="Times New Roman"/>
          <w:b/>
          <w:bCs/>
          <w:sz w:val="24"/>
          <w:szCs w:val="24"/>
        </w:rPr>
      </w:pPr>
      <w:r w:rsidRPr="00E75C95">
        <w:rPr>
          <w:rFonts w:ascii="Times New Roman" w:hAnsi="Times New Roman" w:cs="Times New Roman"/>
          <w:b/>
          <w:bCs/>
          <w:sz w:val="24"/>
          <w:szCs w:val="24"/>
        </w:rPr>
        <w:t xml:space="preserve"> </w:t>
      </w:r>
    </w:p>
    <w:p w:rsidR="00A77B3E" w:rsidRPr="00E75C95" w:rsidRDefault="000B7AE6" w:rsidP="00E75C95">
      <w:pPr>
        <w:widowControl w:val="0"/>
        <w:spacing w:line="240" w:lineRule="auto"/>
        <w:ind w:firstLine="720"/>
        <w:jc w:val="both"/>
        <w:rPr>
          <w:rFonts w:ascii="Times New Roman" w:hAnsi="Times New Roman" w:cs="Times New Roman"/>
          <w:sz w:val="24"/>
          <w:szCs w:val="24"/>
        </w:rPr>
      </w:pPr>
      <w:r w:rsidRPr="00E75C95">
        <w:rPr>
          <w:rFonts w:ascii="Times New Roman" w:hAnsi="Times New Roman" w:cs="Times New Roman"/>
          <w:sz w:val="24"/>
          <w:szCs w:val="24"/>
        </w:rPr>
        <w:t>Verdant Energy is a company that is devoted to making the world more sustainable by educating consumers</w:t>
      </w:r>
      <w:r w:rsidR="00E75C95">
        <w:rPr>
          <w:rFonts w:ascii="Times New Roman" w:hAnsi="Times New Roman" w:cs="Times New Roman"/>
          <w:sz w:val="24"/>
          <w:szCs w:val="24"/>
        </w:rPr>
        <w:t xml:space="preserve"> on ways they can save energy. </w:t>
      </w:r>
      <w:r w:rsidRPr="00E75C95">
        <w:rPr>
          <w:rFonts w:ascii="Times New Roman" w:hAnsi="Times New Roman" w:cs="Times New Roman"/>
          <w:sz w:val="24"/>
          <w:szCs w:val="24"/>
        </w:rPr>
        <w:t xml:space="preserve">Awareness will allow occupants of buildings to reduce their energy costs and to adjust their current habits that are wasting energy. </w:t>
      </w:r>
    </w:p>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 xml:space="preserve"> </w:t>
      </w:r>
    </w:p>
    <w:p w:rsidR="00A77B3E" w:rsidRPr="00E75C95" w:rsidRDefault="000B7AE6" w:rsidP="00E75C95">
      <w:pPr>
        <w:widowControl w:val="0"/>
        <w:spacing w:line="240" w:lineRule="auto"/>
        <w:ind w:firstLine="720"/>
        <w:jc w:val="both"/>
        <w:rPr>
          <w:rFonts w:ascii="Times New Roman" w:hAnsi="Times New Roman" w:cs="Times New Roman"/>
          <w:sz w:val="24"/>
          <w:szCs w:val="24"/>
        </w:rPr>
      </w:pPr>
      <w:r w:rsidRPr="00E75C95">
        <w:rPr>
          <w:rFonts w:ascii="Times New Roman" w:hAnsi="Times New Roman" w:cs="Times New Roman"/>
          <w:sz w:val="24"/>
          <w:szCs w:val="24"/>
        </w:rPr>
        <w:t>Our initial target market is the University of Illinois, specifically their dormitories.  The University of Illinois has numerous buildings throughout the Champaign-Urbana area.  The energy costs for these buildings are quite high and we believe our product will help to substantially reduce these costs.  Our initial target of dormitories is two-fold.  The dormitories provide multiple opportunities for the occupants to reduce energy consumption.  Occupants do control lights, water consumption</w:t>
      </w:r>
      <w:r w:rsidR="00982D9C">
        <w:rPr>
          <w:rFonts w:ascii="Times New Roman" w:hAnsi="Times New Roman" w:cs="Times New Roman"/>
          <w:sz w:val="24"/>
          <w:szCs w:val="24"/>
        </w:rPr>
        <w:t>,</w:t>
      </w:r>
      <w:r w:rsidRPr="00E75C95">
        <w:rPr>
          <w:rFonts w:ascii="Times New Roman" w:hAnsi="Times New Roman" w:cs="Times New Roman"/>
          <w:sz w:val="24"/>
          <w:szCs w:val="24"/>
        </w:rPr>
        <w:t xml:space="preserve"> and the ability to recycle among many other items.  Some of the lab or classroom buildings do not offer as much control to the occupants.  The second reason to focus on the dormitories is the educational opportunities to teach students how to live sustainably.  The students living in the dormitories are living on their own for the first time and developing habits that they will carry into adulthood.  Verdant Energy wants to do as much as they can to assist these young adults in energy efficient habits. </w:t>
      </w:r>
    </w:p>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 xml:space="preserve"> </w:t>
      </w:r>
    </w:p>
    <w:p w:rsidR="00A77B3E" w:rsidRPr="00E75C95" w:rsidRDefault="000B7AE6" w:rsidP="00CB32DC">
      <w:pPr>
        <w:widowControl w:val="0"/>
        <w:spacing w:line="240" w:lineRule="auto"/>
        <w:ind w:firstLine="720"/>
        <w:jc w:val="both"/>
        <w:rPr>
          <w:rFonts w:ascii="Times New Roman" w:hAnsi="Times New Roman" w:cs="Times New Roman"/>
          <w:sz w:val="24"/>
          <w:szCs w:val="24"/>
        </w:rPr>
      </w:pPr>
      <w:r w:rsidRPr="00E75C95">
        <w:rPr>
          <w:rFonts w:ascii="Times New Roman" w:hAnsi="Times New Roman" w:cs="Times New Roman"/>
          <w:sz w:val="24"/>
          <w:szCs w:val="24"/>
        </w:rPr>
        <w:t>Our main product will be energy information displays throughout the dormitories.  We will also create</w:t>
      </w:r>
      <w:r w:rsidR="00046A6E">
        <w:rPr>
          <w:rFonts w:ascii="Times New Roman" w:hAnsi="Times New Roman" w:cs="Times New Roman"/>
          <w:sz w:val="24"/>
          <w:szCs w:val="24"/>
        </w:rPr>
        <w:t xml:space="preserve"> a green community handbook (Exhibit 1) for RAs which will </w:t>
      </w:r>
      <w:r w:rsidRPr="00E75C95">
        <w:rPr>
          <w:rFonts w:ascii="Times New Roman" w:hAnsi="Times New Roman" w:cs="Times New Roman"/>
          <w:sz w:val="24"/>
          <w:szCs w:val="24"/>
        </w:rPr>
        <w:t>provide suggestions on how to build energy conscious communities.  The handbook will include a guide on setting up energy reduction competitions through the dorms as well as ideas for upcycle events</w:t>
      </w:r>
      <w:r w:rsidR="00046A6E">
        <w:rPr>
          <w:rFonts w:ascii="Times New Roman" w:hAnsi="Times New Roman" w:cs="Times New Roman"/>
          <w:sz w:val="24"/>
          <w:szCs w:val="24"/>
        </w:rPr>
        <w:t xml:space="preserve"> (Exhibit 2).</w:t>
      </w:r>
      <w:r w:rsidRPr="00E75C95">
        <w:rPr>
          <w:rFonts w:ascii="Times New Roman" w:hAnsi="Times New Roman" w:cs="Times New Roman"/>
          <w:sz w:val="24"/>
          <w:szCs w:val="24"/>
        </w:rPr>
        <w:t xml:space="preserve">  The activities and competitions will add an element of accountability to the students to change bad energy habits.</w:t>
      </w:r>
    </w:p>
    <w:p w:rsidR="00A77B3E" w:rsidRDefault="00A77B3E" w:rsidP="00E75C95">
      <w:pPr>
        <w:widowControl w:val="0"/>
        <w:spacing w:line="240" w:lineRule="auto"/>
        <w:jc w:val="both"/>
        <w:rPr>
          <w:rFonts w:ascii="Times New Roman" w:hAnsi="Times New Roman" w:cs="Times New Roman"/>
          <w:sz w:val="24"/>
          <w:szCs w:val="24"/>
        </w:rPr>
      </w:pPr>
    </w:p>
    <w:p w:rsidR="00AA57CD" w:rsidRPr="00E75C95" w:rsidRDefault="00AA57CD" w:rsidP="00E75C95">
      <w:pPr>
        <w:widowControl w:val="0"/>
        <w:spacing w:line="240" w:lineRule="auto"/>
        <w:jc w:val="both"/>
        <w:rPr>
          <w:rFonts w:ascii="Times New Roman" w:hAnsi="Times New Roman" w:cs="Times New Roman"/>
          <w:sz w:val="24"/>
          <w:szCs w:val="24"/>
        </w:rPr>
      </w:pPr>
    </w:p>
    <w:p w:rsidR="00A77B3E" w:rsidRPr="00DA1959" w:rsidRDefault="000B7AE6" w:rsidP="00514679">
      <w:pPr>
        <w:pStyle w:val="Heading1"/>
      </w:pPr>
      <w:bookmarkStart w:id="2" w:name="_Toc382334402"/>
      <w:r w:rsidRPr="00DA1959">
        <w:t>II. Marketing Situation Analysis</w:t>
      </w:r>
      <w:bookmarkEnd w:id="2"/>
    </w:p>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 xml:space="preserve"> </w:t>
      </w:r>
    </w:p>
    <w:p w:rsidR="00A77B3E" w:rsidRPr="00E75C95" w:rsidRDefault="0088344E" w:rsidP="00DA1959">
      <w:pPr>
        <w:widowControl w:val="0"/>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Through various interviews with undergraduate students living in dorms, we find that there are two main reasons for their wasteful behavior: lack of awareness and convenience (Exhibit 10). This falls in line with our experiences as well. Many people are simply not educated on sustainable behaviors. Verdant Energy seeks to rectify this by instilling green behaviors through our Verdant Energy display meters. </w:t>
      </w:r>
    </w:p>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 xml:space="preserve"> </w:t>
      </w:r>
    </w:p>
    <w:p w:rsidR="00A77B3E" w:rsidRPr="00514679" w:rsidRDefault="000B7AE6" w:rsidP="00514679">
      <w:pPr>
        <w:pStyle w:val="Heading2"/>
        <w:rPr>
          <w:rStyle w:val="Strong"/>
        </w:rPr>
      </w:pPr>
      <w:bookmarkStart w:id="3" w:name="_Toc382334403"/>
      <w:r w:rsidRPr="00514679">
        <w:rPr>
          <w:rStyle w:val="Strong"/>
        </w:rPr>
        <w:t>Internal Strengths</w:t>
      </w:r>
      <w:bookmarkEnd w:id="3"/>
    </w:p>
    <w:p w:rsidR="00A77B3E" w:rsidRPr="00E75C95" w:rsidRDefault="000B7AE6" w:rsidP="00E75C95">
      <w:pPr>
        <w:widowControl w:val="0"/>
        <w:numPr>
          <w:ilvl w:val="0"/>
          <w:numId w:val="1"/>
        </w:numPr>
        <w:tabs>
          <w:tab w:val="left" w:pos="360"/>
          <w:tab w:val="left" w:pos="720"/>
        </w:tabs>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Software is user friendly</w:t>
      </w:r>
    </w:p>
    <w:p w:rsidR="00A77B3E" w:rsidRPr="00E75C95" w:rsidRDefault="000B7AE6" w:rsidP="00E75C95">
      <w:pPr>
        <w:widowControl w:val="0"/>
        <w:numPr>
          <w:ilvl w:val="0"/>
          <w:numId w:val="1"/>
        </w:numPr>
        <w:tabs>
          <w:tab w:val="left" w:pos="360"/>
          <w:tab w:val="left" w:pos="720"/>
        </w:tabs>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Clearly displays energy costs in a visual form</w:t>
      </w:r>
    </w:p>
    <w:p w:rsidR="00A77B3E" w:rsidRPr="00E75C95" w:rsidRDefault="000B7AE6" w:rsidP="00E75C95">
      <w:pPr>
        <w:widowControl w:val="0"/>
        <w:numPr>
          <w:ilvl w:val="0"/>
          <w:numId w:val="1"/>
        </w:numPr>
        <w:tabs>
          <w:tab w:val="left" w:pos="360"/>
          <w:tab w:val="left" w:pos="720"/>
        </w:tabs>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Language used draws heavily on pop culture colloquialisms as well as internet memes to help connect to target audience</w:t>
      </w:r>
      <w:r w:rsidR="00720EB8">
        <w:rPr>
          <w:rFonts w:ascii="Times New Roman" w:hAnsi="Times New Roman" w:cs="Times New Roman"/>
          <w:sz w:val="24"/>
          <w:szCs w:val="24"/>
        </w:rPr>
        <w:t xml:space="preserve"> (Exhibit 3) </w:t>
      </w:r>
    </w:p>
    <w:p w:rsidR="00A77B3E" w:rsidRPr="00E75C95" w:rsidRDefault="000B7AE6" w:rsidP="00E75C95">
      <w:pPr>
        <w:widowControl w:val="0"/>
        <w:numPr>
          <w:ilvl w:val="0"/>
          <w:numId w:val="1"/>
        </w:numPr>
        <w:tabs>
          <w:tab w:val="left" w:pos="360"/>
          <w:tab w:val="left" w:pos="720"/>
        </w:tabs>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Easy to implement into dormitories</w:t>
      </w:r>
    </w:p>
    <w:p w:rsidR="00A77B3E" w:rsidRPr="00E75C95" w:rsidRDefault="000B7AE6" w:rsidP="00E75C95">
      <w:pPr>
        <w:widowControl w:val="0"/>
        <w:numPr>
          <w:ilvl w:val="0"/>
          <w:numId w:val="1"/>
        </w:numPr>
        <w:tabs>
          <w:tab w:val="left" w:pos="360"/>
          <w:tab w:val="left" w:pos="720"/>
        </w:tabs>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Community events are interactive and educational</w:t>
      </w:r>
    </w:p>
    <w:p w:rsidR="00A77B3E" w:rsidRPr="00E75C95" w:rsidRDefault="000B7AE6" w:rsidP="00E75C95">
      <w:pPr>
        <w:widowControl w:val="0"/>
        <w:numPr>
          <w:ilvl w:val="0"/>
          <w:numId w:val="1"/>
        </w:numPr>
        <w:tabs>
          <w:tab w:val="left" w:pos="360"/>
          <w:tab w:val="left" w:pos="720"/>
        </w:tabs>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Information gives unique tips on how to save energy</w:t>
      </w:r>
      <w:r w:rsidR="003C275E">
        <w:rPr>
          <w:rFonts w:ascii="Times New Roman" w:hAnsi="Times New Roman" w:cs="Times New Roman"/>
          <w:sz w:val="24"/>
          <w:szCs w:val="24"/>
        </w:rPr>
        <w:t xml:space="preserve"> (Exhibit 4) </w:t>
      </w:r>
    </w:p>
    <w:p w:rsidR="00A77B3E" w:rsidRPr="00E75C95" w:rsidRDefault="000B7AE6" w:rsidP="00E75C95">
      <w:pPr>
        <w:widowControl w:val="0"/>
        <w:numPr>
          <w:ilvl w:val="0"/>
          <w:numId w:val="1"/>
        </w:numPr>
        <w:tabs>
          <w:tab w:val="left" w:pos="360"/>
          <w:tab w:val="left" w:pos="720"/>
        </w:tabs>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Utilizes the display monitors that are already present in the dormitory</w:t>
      </w:r>
    </w:p>
    <w:p w:rsidR="00A77B3E" w:rsidRDefault="000B7AE6" w:rsidP="00E75C95">
      <w:pPr>
        <w:widowControl w:val="0"/>
        <w:numPr>
          <w:ilvl w:val="0"/>
          <w:numId w:val="1"/>
        </w:numPr>
        <w:tabs>
          <w:tab w:val="left" w:pos="360"/>
          <w:tab w:val="left" w:pos="720"/>
        </w:tabs>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 xml:space="preserve">Information is highly malleable as Verdant Energy can quickly update it to make </w:t>
      </w:r>
      <w:r w:rsidRPr="00E75C95">
        <w:rPr>
          <w:rFonts w:ascii="Times New Roman" w:hAnsi="Times New Roman" w:cs="Times New Roman"/>
          <w:sz w:val="24"/>
          <w:szCs w:val="24"/>
        </w:rPr>
        <w:lastRenderedPageBreak/>
        <w:t>information fresh and new</w:t>
      </w:r>
    </w:p>
    <w:p w:rsidR="009766A2" w:rsidRPr="00E75C95" w:rsidRDefault="009766A2" w:rsidP="009766A2">
      <w:pPr>
        <w:widowControl w:val="0"/>
        <w:tabs>
          <w:tab w:val="left" w:pos="720"/>
        </w:tabs>
        <w:spacing w:line="240" w:lineRule="auto"/>
        <w:jc w:val="both"/>
        <w:rPr>
          <w:rFonts w:ascii="Times New Roman" w:hAnsi="Times New Roman" w:cs="Times New Roman"/>
          <w:sz w:val="24"/>
          <w:szCs w:val="24"/>
        </w:rPr>
      </w:pPr>
    </w:p>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 xml:space="preserve"> </w:t>
      </w:r>
    </w:p>
    <w:p w:rsidR="00A77B3E" w:rsidRPr="00514679" w:rsidRDefault="000B7AE6" w:rsidP="00514679">
      <w:pPr>
        <w:pStyle w:val="Heading2"/>
        <w:rPr>
          <w:rStyle w:val="Strong"/>
        </w:rPr>
      </w:pPr>
      <w:bookmarkStart w:id="4" w:name="_Toc382334404"/>
      <w:r w:rsidRPr="00514679">
        <w:rPr>
          <w:rStyle w:val="Strong"/>
        </w:rPr>
        <w:t>Internal Weaknesses</w:t>
      </w:r>
      <w:bookmarkEnd w:id="4"/>
    </w:p>
    <w:p w:rsidR="00A77B3E" w:rsidRPr="00E75C95" w:rsidRDefault="000B7AE6" w:rsidP="00E75C95">
      <w:pPr>
        <w:widowControl w:val="0"/>
        <w:numPr>
          <w:ilvl w:val="0"/>
          <w:numId w:val="2"/>
        </w:numPr>
        <w:tabs>
          <w:tab w:val="left" w:pos="360"/>
          <w:tab w:val="left" w:pos="720"/>
        </w:tabs>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Despite being located on a monitor, students may still not look at it; they may need reminders to pay attention to the energy cost savings</w:t>
      </w:r>
    </w:p>
    <w:p w:rsidR="00A77B3E" w:rsidRPr="00E75C95" w:rsidRDefault="000B7AE6" w:rsidP="00E75C95">
      <w:pPr>
        <w:widowControl w:val="0"/>
        <w:numPr>
          <w:ilvl w:val="0"/>
          <w:numId w:val="2"/>
        </w:numPr>
        <w:tabs>
          <w:tab w:val="left" w:pos="360"/>
          <w:tab w:val="left" w:pos="720"/>
        </w:tabs>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The strength of the community events are heavily reliant on the RA</w:t>
      </w:r>
    </w:p>
    <w:p w:rsidR="00A77B3E" w:rsidRPr="00E75C95" w:rsidRDefault="000B7AE6" w:rsidP="00E75C95">
      <w:pPr>
        <w:widowControl w:val="0"/>
        <w:numPr>
          <w:ilvl w:val="0"/>
          <w:numId w:val="2"/>
        </w:numPr>
        <w:tabs>
          <w:tab w:val="left" w:pos="360"/>
          <w:tab w:val="left" w:pos="720"/>
        </w:tabs>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Well endowed habits are difficult to change</w:t>
      </w:r>
    </w:p>
    <w:p w:rsidR="00A77B3E" w:rsidRPr="00E75C95" w:rsidRDefault="000B7AE6" w:rsidP="00E75C95">
      <w:pPr>
        <w:widowControl w:val="0"/>
        <w:numPr>
          <w:ilvl w:val="0"/>
          <w:numId w:val="2"/>
        </w:numPr>
        <w:tabs>
          <w:tab w:val="left" w:pos="360"/>
          <w:tab w:val="left" w:pos="720"/>
        </w:tabs>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If Verdant Energy expands to other schoo</w:t>
      </w:r>
      <w:r w:rsidR="00873F82">
        <w:rPr>
          <w:rFonts w:ascii="Times New Roman" w:hAnsi="Times New Roman" w:cs="Times New Roman"/>
          <w:sz w:val="24"/>
          <w:szCs w:val="24"/>
        </w:rPr>
        <w:t>ls, there may be dormitories that</w:t>
      </w:r>
      <w:r w:rsidRPr="00E75C95">
        <w:rPr>
          <w:rFonts w:ascii="Times New Roman" w:hAnsi="Times New Roman" w:cs="Times New Roman"/>
          <w:sz w:val="24"/>
          <w:szCs w:val="24"/>
        </w:rPr>
        <w:t xml:space="preserve"> do not have existing monitor displays</w:t>
      </w:r>
    </w:p>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 xml:space="preserve"> </w:t>
      </w:r>
    </w:p>
    <w:p w:rsidR="00A77B3E" w:rsidRPr="00514679" w:rsidRDefault="000B7AE6" w:rsidP="00514679">
      <w:pPr>
        <w:pStyle w:val="Heading2"/>
        <w:rPr>
          <w:rStyle w:val="Strong"/>
        </w:rPr>
      </w:pPr>
      <w:bookmarkStart w:id="5" w:name="_Toc382334405"/>
      <w:r w:rsidRPr="00514679">
        <w:rPr>
          <w:rStyle w:val="Strong"/>
        </w:rPr>
        <w:t>External Opportunities</w:t>
      </w:r>
      <w:bookmarkEnd w:id="5"/>
    </w:p>
    <w:p w:rsidR="00A77B3E" w:rsidRPr="00E75C95" w:rsidRDefault="000B7AE6" w:rsidP="00E75C95">
      <w:pPr>
        <w:widowControl w:val="0"/>
        <w:numPr>
          <w:ilvl w:val="0"/>
          <w:numId w:val="3"/>
        </w:numPr>
        <w:tabs>
          <w:tab w:val="left" w:pos="360"/>
          <w:tab w:val="left" w:pos="720"/>
        </w:tabs>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If product performs well, it’s possible to expand the idea to other universities</w:t>
      </w:r>
    </w:p>
    <w:p w:rsidR="00A77B3E" w:rsidRPr="00E75C95" w:rsidRDefault="000B7AE6" w:rsidP="00E75C95">
      <w:pPr>
        <w:widowControl w:val="0"/>
        <w:numPr>
          <w:ilvl w:val="0"/>
          <w:numId w:val="3"/>
        </w:numPr>
        <w:tabs>
          <w:tab w:val="left" w:pos="360"/>
          <w:tab w:val="left" w:pos="720"/>
        </w:tabs>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Students are largely unaware of sustainable issues in the world</w:t>
      </w:r>
      <w:r w:rsidR="00152BC0">
        <w:rPr>
          <w:rFonts w:ascii="Times New Roman" w:hAnsi="Times New Roman" w:cs="Times New Roman"/>
          <w:sz w:val="24"/>
          <w:szCs w:val="24"/>
        </w:rPr>
        <w:t>,</w:t>
      </w:r>
      <w:r w:rsidRPr="00E75C95">
        <w:rPr>
          <w:rFonts w:ascii="Times New Roman" w:hAnsi="Times New Roman" w:cs="Times New Roman"/>
          <w:sz w:val="24"/>
          <w:szCs w:val="24"/>
        </w:rPr>
        <w:t xml:space="preserve"> making it an opportune time to teach them about it</w:t>
      </w:r>
    </w:p>
    <w:p w:rsidR="00A77B3E" w:rsidRPr="00E75C95" w:rsidRDefault="000B7AE6" w:rsidP="00E75C95">
      <w:pPr>
        <w:widowControl w:val="0"/>
        <w:numPr>
          <w:ilvl w:val="0"/>
          <w:numId w:val="3"/>
        </w:numPr>
        <w:tabs>
          <w:tab w:val="left" w:pos="360"/>
          <w:tab w:val="left" w:pos="720"/>
        </w:tabs>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A great opportunity for students to network and strengthen social links with one another</w:t>
      </w:r>
    </w:p>
    <w:p w:rsidR="00A77B3E" w:rsidRPr="00E75C95" w:rsidRDefault="000B7AE6" w:rsidP="00E75C95">
      <w:pPr>
        <w:widowControl w:val="0"/>
        <w:numPr>
          <w:ilvl w:val="0"/>
          <w:numId w:val="3"/>
        </w:numPr>
        <w:tabs>
          <w:tab w:val="left" w:pos="360"/>
          <w:tab w:val="left" w:pos="720"/>
        </w:tabs>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Opportunity to expand upon the secondary product by hiring community managers who excel in creating green events; these managers can be representatives that work directly with RA’s from a particular school</w:t>
      </w:r>
    </w:p>
    <w:p w:rsidR="00A77B3E" w:rsidRPr="00E75C95" w:rsidRDefault="000B7AE6" w:rsidP="00E75C95">
      <w:pPr>
        <w:widowControl w:val="0"/>
        <w:numPr>
          <w:ilvl w:val="0"/>
          <w:numId w:val="3"/>
        </w:numPr>
        <w:tabs>
          <w:tab w:val="left" w:pos="360"/>
          <w:tab w:val="left" w:pos="720"/>
        </w:tabs>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Successful product can lead to lower dormitory costs for students</w:t>
      </w:r>
    </w:p>
    <w:p w:rsidR="00A77B3E" w:rsidRPr="00E75C95" w:rsidRDefault="000B7AE6" w:rsidP="00E75C95">
      <w:pPr>
        <w:widowControl w:val="0"/>
        <w:numPr>
          <w:ilvl w:val="0"/>
          <w:numId w:val="3"/>
        </w:numPr>
        <w:tabs>
          <w:tab w:val="left" w:pos="360"/>
          <w:tab w:val="left" w:pos="720"/>
        </w:tabs>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Word of mouth can lead others to start implementing green habits</w:t>
      </w:r>
    </w:p>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 xml:space="preserve"> </w:t>
      </w:r>
    </w:p>
    <w:p w:rsidR="00A77B3E" w:rsidRPr="00514679" w:rsidRDefault="000B7AE6" w:rsidP="00514679">
      <w:pPr>
        <w:pStyle w:val="Heading2"/>
        <w:rPr>
          <w:rStyle w:val="Strong"/>
        </w:rPr>
      </w:pPr>
      <w:bookmarkStart w:id="6" w:name="_Toc382334406"/>
      <w:r w:rsidRPr="00514679">
        <w:rPr>
          <w:rStyle w:val="Strong"/>
        </w:rPr>
        <w:t>External Threats</w:t>
      </w:r>
      <w:bookmarkEnd w:id="6"/>
    </w:p>
    <w:p w:rsidR="00A77B3E" w:rsidRPr="00E75C95" w:rsidRDefault="000B7AE6" w:rsidP="00E75C95">
      <w:pPr>
        <w:widowControl w:val="0"/>
        <w:numPr>
          <w:ilvl w:val="0"/>
          <w:numId w:val="4"/>
        </w:numPr>
        <w:tabs>
          <w:tab w:val="left" w:pos="360"/>
          <w:tab w:val="left" w:pos="720"/>
        </w:tabs>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Other green meters are already in the market</w:t>
      </w:r>
    </w:p>
    <w:p w:rsidR="00A77B3E" w:rsidRPr="00E75C95" w:rsidRDefault="000B7AE6" w:rsidP="00E75C95">
      <w:pPr>
        <w:widowControl w:val="0"/>
        <w:numPr>
          <w:ilvl w:val="0"/>
          <w:numId w:val="4"/>
        </w:numPr>
        <w:tabs>
          <w:tab w:val="left" w:pos="360"/>
          <w:tab w:val="left" w:pos="720"/>
        </w:tabs>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Other green initiatives are already being run in the dormitories</w:t>
      </w:r>
    </w:p>
    <w:p w:rsidR="00A77B3E" w:rsidRPr="00E75C95" w:rsidRDefault="000B7AE6" w:rsidP="00E75C95">
      <w:pPr>
        <w:widowControl w:val="0"/>
        <w:numPr>
          <w:ilvl w:val="0"/>
          <w:numId w:val="4"/>
        </w:numPr>
        <w:tabs>
          <w:tab w:val="left" w:pos="360"/>
          <w:tab w:val="left" w:pos="720"/>
        </w:tabs>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Environment itself may make it difficult to implement certain community events</w:t>
      </w:r>
    </w:p>
    <w:p w:rsidR="00A77B3E" w:rsidRPr="00E75C95" w:rsidRDefault="000B7AE6" w:rsidP="00E75C95">
      <w:pPr>
        <w:widowControl w:val="0"/>
        <w:numPr>
          <w:ilvl w:val="0"/>
          <w:numId w:val="4"/>
        </w:numPr>
        <w:tabs>
          <w:tab w:val="left" w:pos="360"/>
          <w:tab w:val="left" w:pos="720"/>
        </w:tabs>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The costs of convenient habits may get in the way of utilizing data</w:t>
      </w:r>
    </w:p>
    <w:p w:rsidR="00A77B3E" w:rsidRPr="00E75C95" w:rsidRDefault="000B7AE6" w:rsidP="00E75C95">
      <w:pPr>
        <w:widowControl w:val="0"/>
        <w:numPr>
          <w:ilvl w:val="0"/>
          <w:numId w:val="4"/>
        </w:numPr>
        <w:tabs>
          <w:tab w:val="left" w:pos="360"/>
          <w:tab w:val="left" w:pos="720"/>
        </w:tabs>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Dormitory display monitors may be displaying other news and Verdant Energy would have to fight for on-screen time</w:t>
      </w:r>
    </w:p>
    <w:p w:rsidR="00A77B3E" w:rsidRDefault="00A77B3E" w:rsidP="00E75C95">
      <w:pPr>
        <w:widowControl w:val="0"/>
        <w:spacing w:line="240" w:lineRule="auto"/>
        <w:jc w:val="both"/>
        <w:rPr>
          <w:rFonts w:ascii="Times New Roman" w:hAnsi="Times New Roman" w:cs="Times New Roman"/>
          <w:sz w:val="24"/>
          <w:szCs w:val="24"/>
        </w:rPr>
      </w:pPr>
    </w:p>
    <w:p w:rsidR="00AA57CD" w:rsidRPr="00E75C95" w:rsidRDefault="00AA57CD" w:rsidP="00E75C95">
      <w:pPr>
        <w:widowControl w:val="0"/>
        <w:spacing w:line="240" w:lineRule="auto"/>
        <w:jc w:val="both"/>
        <w:rPr>
          <w:rFonts w:ascii="Times New Roman" w:hAnsi="Times New Roman" w:cs="Times New Roman"/>
          <w:sz w:val="24"/>
          <w:szCs w:val="24"/>
        </w:rPr>
      </w:pPr>
    </w:p>
    <w:p w:rsidR="00A77B3E" w:rsidRDefault="00152BC0" w:rsidP="00514679">
      <w:pPr>
        <w:pStyle w:val="Heading1"/>
      </w:pPr>
      <w:bookmarkStart w:id="7" w:name="_Toc382334407"/>
      <w:r w:rsidRPr="00152BC0">
        <w:t>III: Desired Outcomes</w:t>
      </w:r>
      <w:bookmarkEnd w:id="7"/>
    </w:p>
    <w:p w:rsidR="00152BC0" w:rsidRPr="00152BC0" w:rsidRDefault="00152BC0" w:rsidP="00E75C95">
      <w:pPr>
        <w:widowControl w:val="0"/>
        <w:spacing w:line="240" w:lineRule="auto"/>
        <w:jc w:val="both"/>
        <w:rPr>
          <w:rFonts w:ascii="Times New Roman" w:hAnsi="Times New Roman" w:cs="Times New Roman"/>
          <w:b/>
          <w:sz w:val="32"/>
          <w:szCs w:val="32"/>
        </w:rPr>
      </w:pPr>
    </w:p>
    <w:p w:rsidR="003F7A6C" w:rsidRPr="00514679" w:rsidRDefault="000B7AE6" w:rsidP="00514679">
      <w:pPr>
        <w:pStyle w:val="Heading2"/>
        <w:rPr>
          <w:rStyle w:val="Strong"/>
        </w:rPr>
      </w:pPr>
      <w:bookmarkStart w:id="8" w:name="_Toc382334408"/>
      <w:r w:rsidRPr="00514679">
        <w:rPr>
          <w:rStyle w:val="Strong"/>
        </w:rPr>
        <w:t>Profit</w:t>
      </w:r>
      <w:r w:rsidR="003F7A6C" w:rsidRPr="00514679">
        <w:rPr>
          <w:rStyle w:val="Strong"/>
        </w:rPr>
        <w:t>s</w:t>
      </w:r>
      <w:bookmarkEnd w:id="8"/>
      <w:r w:rsidR="00152BC0" w:rsidRPr="00514679">
        <w:rPr>
          <w:rStyle w:val="Strong"/>
        </w:rPr>
        <w:t xml:space="preserve"> </w:t>
      </w:r>
    </w:p>
    <w:p w:rsidR="00A77B3E" w:rsidRDefault="00152BC0" w:rsidP="003F7A6C">
      <w:pPr>
        <w:widowControl w:val="0"/>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Verdant Energy </w:t>
      </w:r>
      <w:r w:rsidR="000B7AE6" w:rsidRPr="00E75C95">
        <w:rPr>
          <w:rFonts w:ascii="Times New Roman" w:hAnsi="Times New Roman" w:cs="Times New Roman"/>
          <w:sz w:val="24"/>
          <w:szCs w:val="24"/>
        </w:rPr>
        <w:t>operates with a mission to make electricity consump</w:t>
      </w:r>
      <w:r>
        <w:rPr>
          <w:rFonts w:ascii="Times New Roman" w:hAnsi="Times New Roman" w:cs="Times New Roman"/>
          <w:sz w:val="24"/>
          <w:szCs w:val="24"/>
        </w:rPr>
        <w:t>tion practices more sustainable and</w:t>
      </w:r>
      <w:r w:rsidR="000B7AE6" w:rsidRPr="00E75C95">
        <w:rPr>
          <w:rFonts w:ascii="Times New Roman" w:hAnsi="Times New Roman" w:cs="Times New Roman"/>
          <w:sz w:val="24"/>
          <w:szCs w:val="24"/>
        </w:rPr>
        <w:t xml:space="preserve"> is also a for profit organization. We drive our value from the fact that given proper tools and support, </w:t>
      </w:r>
      <w:r>
        <w:rPr>
          <w:rFonts w:ascii="Times New Roman" w:hAnsi="Times New Roman" w:cs="Times New Roman"/>
          <w:sz w:val="24"/>
          <w:szCs w:val="24"/>
        </w:rPr>
        <w:t xml:space="preserve">the </w:t>
      </w:r>
      <w:r w:rsidR="000B7AE6" w:rsidRPr="00E75C95">
        <w:rPr>
          <w:rFonts w:ascii="Times New Roman" w:hAnsi="Times New Roman" w:cs="Times New Roman"/>
          <w:sz w:val="24"/>
          <w:szCs w:val="24"/>
        </w:rPr>
        <w:t>general population is willing to switch to more sustainable electricity consumption practices. There are many global players already operating the same space but the current demand, particularly in Champaign region, is unmet. Given our target market as UIUC residence halls, we have ample opportunities to grow and become a successful profitable organization.</w:t>
      </w:r>
    </w:p>
    <w:p w:rsidR="00152BC0" w:rsidRPr="00E75C95" w:rsidRDefault="00152BC0" w:rsidP="00E75C95">
      <w:pPr>
        <w:widowControl w:val="0"/>
        <w:spacing w:line="240" w:lineRule="auto"/>
        <w:jc w:val="both"/>
        <w:rPr>
          <w:rFonts w:ascii="Times New Roman" w:hAnsi="Times New Roman" w:cs="Times New Roman"/>
          <w:sz w:val="24"/>
          <w:szCs w:val="24"/>
        </w:rPr>
      </w:pPr>
    </w:p>
    <w:p w:rsidR="00A77B3E" w:rsidRDefault="00414A80" w:rsidP="00414A80">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0B7AE6" w:rsidRPr="00E75C95">
        <w:rPr>
          <w:rFonts w:ascii="Times New Roman" w:hAnsi="Times New Roman" w:cs="Times New Roman"/>
          <w:sz w:val="24"/>
          <w:szCs w:val="24"/>
        </w:rPr>
        <w:t xml:space="preserve">Our financial projections and profit calculations are based on the historical data. Given the average electricity bill of over </w:t>
      </w:r>
      <w:r w:rsidR="003F7A6C">
        <w:rPr>
          <w:rFonts w:ascii="Times New Roman" w:hAnsi="Times New Roman" w:cs="Times New Roman"/>
          <w:sz w:val="24"/>
          <w:szCs w:val="24"/>
        </w:rPr>
        <w:t>$</w:t>
      </w:r>
      <w:r w:rsidR="000B7AE6" w:rsidRPr="00E75C95">
        <w:rPr>
          <w:rFonts w:ascii="Times New Roman" w:hAnsi="Times New Roman" w:cs="Times New Roman"/>
          <w:sz w:val="24"/>
          <w:szCs w:val="24"/>
        </w:rPr>
        <w:t>80</w:t>
      </w:r>
      <w:r w:rsidR="003F7A6C">
        <w:rPr>
          <w:rFonts w:ascii="Times New Roman" w:hAnsi="Times New Roman" w:cs="Times New Roman"/>
          <w:sz w:val="24"/>
          <w:szCs w:val="24"/>
        </w:rPr>
        <w:t>,</w:t>
      </w:r>
      <w:r w:rsidR="000B7AE6" w:rsidRPr="00E75C95">
        <w:rPr>
          <w:rFonts w:ascii="Times New Roman" w:hAnsi="Times New Roman" w:cs="Times New Roman"/>
          <w:sz w:val="24"/>
          <w:szCs w:val="24"/>
        </w:rPr>
        <w:t xml:space="preserve">000 </w:t>
      </w:r>
      <w:r>
        <w:rPr>
          <w:rFonts w:ascii="Times New Roman" w:hAnsi="Times New Roman" w:cs="Times New Roman"/>
          <w:sz w:val="24"/>
          <w:szCs w:val="24"/>
        </w:rPr>
        <w:t>per year per residence hall,</w:t>
      </w:r>
      <w:r w:rsidR="000B7AE6" w:rsidRPr="00E75C95">
        <w:rPr>
          <w:rFonts w:ascii="Times New Roman" w:hAnsi="Times New Roman" w:cs="Times New Roman"/>
          <w:sz w:val="24"/>
          <w:szCs w:val="24"/>
        </w:rPr>
        <w:t xml:space="preserve"> we have </w:t>
      </w:r>
      <w:r>
        <w:rPr>
          <w:rFonts w:ascii="Times New Roman" w:hAnsi="Times New Roman" w:cs="Times New Roman"/>
          <w:sz w:val="24"/>
          <w:szCs w:val="24"/>
        </w:rPr>
        <w:t xml:space="preserve">the </w:t>
      </w:r>
      <w:r w:rsidR="000B7AE6" w:rsidRPr="00E75C95">
        <w:rPr>
          <w:rFonts w:ascii="Times New Roman" w:hAnsi="Times New Roman" w:cs="Times New Roman"/>
          <w:sz w:val="24"/>
          <w:szCs w:val="24"/>
        </w:rPr>
        <w:t>opportunity to help our client reduce their electricity bill significantly and charge commi</w:t>
      </w:r>
      <w:r w:rsidR="00D921D2">
        <w:rPr>
          <w:rFonts w:ascii="Times New Roman" w:hAnsi="Times New Roman" w:cs="Times New Roman"/>
          <w:sz w:val="24"/>
          <w:szCs w:val="24"/>
        </w:rPr>
        <w:t>ssion out of the annual savings.</w:t>
      </w:r>
      <w:r w:rsidR="000B7AE6" w:rsidRPr="00E75C95">
        <w:rPr>
          <w:rFonts w:ascii="Times New Roman" w:hAnsi="Times New Roman" w:cs="Times New Roman"/>
          <w:sz w:val="24"/>
          <w:szCs w:val="24"/>
        </w:rPr>
        <w:t xml:space="preserve">  Revenue</w:t>
      </w:r>
      <w:r>
        <w:rPr>
          <w:rFonts w:ascii="Times New Roman" w:hAnsi="Times New Roman" w:cs="Times New Roman"/>
          <w:sz w:val="24"/>
          <w:szCs w:val="24"/>
        </w:rPr>
        <w:t>s</w:t>
      </w:r>
      <w:r w:rsidR="000B7AE6" w:rsidRPr="00E75C95">
        <w:rPr>
          <w:rFonts w:ascii="Times New Roman" w:hAnsi="Times New Roman" w:cs="Times New Roman"/>
          <w:sz w:val="24"/>
          <w:szCs w:val="24"/>
        </w:rPr>
        <w:t xml:space="preserve"> will increase </w:t>
      </w:r>
      <w:r>
        <w:rPr>
          <w:rFonts w:ascii="Times New Roman" w:hAnsi="Times New Roman" w:cs="Times New Roman"/>
          <w:sz w:val="24"/>
          <w:szCs w:val="24"/>
        </w:rPr>
        <w:t xml:space="preserve">on average 10% </w:t>
      </w:r>
      <w:r w:rsidR="000B7AE6" w:rsidRPr="00E75C95">
        <w:rPr>
          <w:rFonts w:ascii="Times New Roman" w:hAnsi="Times New Roman" w:cs="Times New Roman"/>
          <w:sz w:val="24"/>
          <w:szCs w:val="24"/>
        </w:rPr>
        <w:t xml:space="preserve">per year and the profits over the 5 years will increase in </w:t>
      </w:r>
      <w:r w:rsidR="00D921D2">
        <w:rPr>
          <w:rFonts w:ascii="Times New Roman" w:hAnsi="Times New Roman" w:cs="Times New Roman"/>
          <w:sz w:val="24"/>
          <w:szCs w:val="24"/>
        </w:rPr>
        <w:t>line with the growth in revenue (Exhibit 5)</w:t>
      </w:r>
      <w:r w:rsidR="000B7AE6" w:rsidRPr="00E75C95">
        <w:rPr>
          <w:rFonts w:ascii="Times New Roman" w:hAnsi="Times New Roman" w:cs="Times New Roman"/>
          <w:sz w:val="24"/>
          <w:szCs w:val="24"/>
        </w:rPr>
        <w:t xml:space="preserve"> The growth of profits </w:t>
      </w:r>
      <w:r>
        <w:rPr>
          <w:rFonts w:ascii="Times New Roman" w:hAnsi="Times New Roman" w:cs="Times New Roman"/>
          <w:sz w:val="24"/>
          <w:szCs w:val="24"/>
        </w:rPr>
        <w:t xml:space="preserve">will </w:t>
      </w:r>
      <w:r w:rsidR="000B7AE6" w:rsidRPr="00E75C95">
        <w:rPr>
          <w:rFonts w:ascii="Times New Roman" w:hAnsi="Times New Roman" w:cs="Times New Roman"/>
          <w:sz w:val="24"/>
          <w:szCs w:val="24"/>
        </w:rPr>
        <w:t>become progressive and cumulative as we obtain revenue from new buildings</w:t>
      </w:r>
      <w:r>
        <w:rPr>
          <w:rFonts w:ascii="Times New Roman" w:hAnsi="Times New Roman" w:cs="Times New Roman"/>
          <w:sz w:val="24"/>
          <w:szCs w:val="24"/>
        </w:rPr>
        <w:t>,</w:t>
      </w:r>
      <w:r w:rsidR="000B7AE6" w:rsidRPr="00E75C95">
        <w:rPr>
          <w:rFonts w:ascii="Times New Roman" w:hAnsi="Times New Roman" w:cs="Times New Roman"/>
          <w:sz w:val="24"/>
          <w:szCs w:val="24"/>
        </w:rPr>
        <w:t xml:space="preserve"> but also get substantial chunk of revenue from the support of old residence halls. In 2105</w:t>
      </w:r>
      <w:r>
        <w:rPr>
          <w:rFonts w:ascii="Times New Roman" w:hAnsi="Times New Roman" w:cs="Times New Roman"/>
          <w:sz w:val="24"/>
          <w:szCs w:val="24"/>
        </w:rPr>
        <w:t>,</w:t>
      </w:r>
      <w:r w:rsidR="000B7AE6" w:rsidRPr="00E75C95">
        <w:rPr>
          <w:rFonts w:ascii="Times New Roman" w:hAnsi="Times New Roman" w:cs="Times New Roman"/>
          <w:sz w:val="24"/>
          <w:szCs w:val="24"/>
        </w:rPr>
        <w:t xml:space="preserve"> we expect to earn a profit of </w:t>
      </w:r>
      <w:r>
        <w:rPr>
          <w:rFonts w:ascii="Times New Roman" w:hAnsi="Times New Roman" w:cs="Times New Roman"/>
          <w:sz w:val="24"/>
          <w:szCs w:val="24"/>
        </w:rPr>
        <w:t>$2,600. A</w:t>
      </w:r>
      <w:r w:rsidR="000B7AE6" w:rsidRPr="00E75C95">
        <w:rPr>
          <w:rFonts w:ascii="Times New Roman" w:hAnsi="Times New Roman" w:cs="Times New Roman"/>
          <w:sz w:val="24"/>
          <w:szCs w:val="24"/>
        </w:rPr>
        <w:t>t the end of year 2019</w:t>
      </w:r>
      <w:r>
        <w:rPr>
          <w:rFonts w:ascii="Times New Roman" w:hAnsi="Times New Roman" w:cs="Times New Roman"/>
          <w:sz w:val="24"/>
          <w:szCs w:val="24"/>
        </w:rPr>
        <w:t>,</w:t>
      </w:r>
      <w:r w:rsidR="000B7AE6" w:rsidRPr="00E75C95">
        <w:rPr>
          <w:rFonts w:ascii="Times New Roman" w:hAnsi="Times New Roman" w:cs="Times New Roman"/>
          <w:sz w:val="24"/>
          <w:szCs w:val="24"/>
        </w:rPr>
        <w:t xml:space="preserve"> we target to increase the profit by twenty times to </w:t>
      </w:r>
      <w:r>
        <w:rPr>
          <w:rFonts w:ascii="Times New Roman" w:hAnsi="Times New Roman" w:cs="Times New Roman"/>
          <w:sz w:val="24"/>
          <w:szCs w:val="24"/>
        </w:rPr>
        <w:t>$</w:t>
      </w:r>
      <w:r w:rsidR="000B7AE6" w:rsidRPr="00E75C95">
        <w:rPr>
          <w:rFonts w:ascii="Times New Roman" w:hAnsi="Times New Roman" w:cs="Times New Roman"/>
          <w:sz w:val="24"/>
          <w:szCs w:val="24"/>
        </w:rPr>
        <w:t>40</w:t>
      </w:r>
      <w:r>
        <w:rPr>
          <w:rFonts w:ascii="Times New Roman" w:hAnsi="Times New Roman" w:cs="Times New Roman"/>
          <w:sz w:val="24"/>
          <w:szCs w:val="24"/>
        </w:rPr>
        <w:t xml:space="preserve">,550. </w:t>
      </w:r>
    </w:p>
    <w:p w:rsidR="00414A80" w:rsidRPr="00E75C95" w:rsidRDefault="00414A80" w:rsidP="00414A80">
      <w:pPr>
        <w:widowControl w:val="0"/>
        <w:spacing w:line="240" w:lineRule="auto"/>
        <w:jc w:val="both"/>
        <w:rPr>
          <w:rFonts w:ascii="Times New Roman" w:hAnsi="Times New Roman" w:cs="Times New Roman"/>
          <w:sz w:val="24"/>
          <w:szCs w:val="24"/>
        </w:rPr>
      </w:pPr>
    </w:p>
    <w:p w:rsidR="00414A80" w:rsidRPr="00414A80" w:rsidRDefault="00414A80" w:rsidP="00514679">
      <w:pPr>
        <w:pStyle w:val="Heading2"/>
      </w:pPr>
      <w:bookmarkStart w:id="9" w:name="_Toc382334409"/>
      <w:r>
        <w:t>People</w:t>
      </w:r>
      <w:bookmarkEnd w:id="9"/>
    </w:p>
    <w:p w:rsidR="002C4B1A" w:rsidRDefault="00414A80" w:rsidP="00E75C95">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0B7AE6" w:rsidRPr="00E75C95">
        <w:rPr>
          <w:rFonts w:ascii="Times New Roman" w:hAnsi="Times New Roman" w:cs="Times New Roman"/>
          <w:sz w:val="24"/>
          <w:szCs w:val="24"/>
        </w:rPr>
        <w:t>R</w:t>
      </w:r>
      <w:r w:rsidR="00DA0E59">
        <w:rPr>
          <w:rFonts w:ascii="Times New Roman" w:hAnsi="Times New Roman" w:cs="Times New Roman"/>
          <w:sz w:val="24"/>
          <w:szCs w:val="24"/>
        </w:rPr>
        <w:t>egarding the impact of Verdant E</w:t>
      </w:r>
      <w:r w:rsidR="000B7AE6" w:rsidRPr="00E75C95">
        <w:rPr>
          <w:rFonts w:ascii="Times New Roman" w:hAnsi="Times New Roman" w:cs="Times New Roman"/>
          <w:sz w:val="24"/>
          <w:szCs w:val="24"/>
        </w:rPr>
        <w:t xml:space="preserve">nergy on people, our main objective is to help our young demographic target segment to inculcate sustainable energy consumption practices. We believe our fun </w:t>
      </w:r>
      <w:r w:rsidR="002C4B1A">
        <w:rPr>
          <w:rFonts w:ascii="Times New Roman" w:hAnsi="Times New Roman" w:cs="Times New Roman"/>
          <w:sz w:val="24"/>
          <w:szCs w:val="24"/>
        </w:rPr>
        <w:t>and</w:t>
      </w:r>
      <w:r w:rsidR="000B7AE6" w:rsidRPr="00E75C95">
        <w:rPr>
          <w:rFonts w:ascii="Times New Roman" w:hAnsi="Times New Roman" w:cs="Times New Roman"/>
          <w:sz w:val="24"/>
          <w:szCs w:val="24"/>
        </w:rPr>
        <w:t xml:space="preserve"> educational events will encourage the students to behave sustainably not only during their undergraduate years at UIUC</w:t>
      </w:r>
      <w:r w:rsidR="002C4B1A">
        <w:rPr>
          <w:rFonts w:ascii="Times New Roman" w:hAnsi="Times New Roman" w:cs="Times New Roman"/>
          <w:sz w:val="24"/>
          <w:szCs w:val="24"/>
        </w:rPr>
        <w:t>,</w:t>
      </w:r>
      <w:r w:rsidR="000B7AE6" w:rsidRPr="00E75C95">
        <w:rPr>
          <w:rFonts w:ascii="Times New Roman" w:hAnsi="Times New Roman" w:cs="Times New Roman"/>
          <w:sz w:val="24"/>
          <w:szCs w:val="24"/>
        </w:rPr>
        <w:t xml:space="preserve"> but </w:t>
      </w:r>
      <w:r w:rsidR="002C4B1A">
        <w:rPr>
          <w:rFonts w:ascii="Times New Roman" w:hAnsi="Times New Roman" w:cs="Times New Roman"/>
          <w:sz w:val="24"/>
          <w:szCs w:val="24"/>
        </w:rPr>
        <w:t xml:space="preserve">for the rest of their lives. </w:t>
      </w:r>
    </w:p>
    <w:p w:rsidR="002C4B1A" w:rsidRPr="00E75C95" w:rsidRDefault="002C4B1A" w:rsidP="00E75C95">
      <w:pPr>
        <w:widowControl w:val="0"/>
        <w:spacing w:line="240" w:lineRule="auto"/>
        <w:jc w:val="both"/>
        <w:rPr>
          <w:rFonts w:ascii="Times New Roman" w:hAnsi="Times New Roman" w:cs="Times New Roman"/>
          <w:sz w:val="24"/>
          <w:szCs w:val="24"/>
        </w:rPr>
      </w:pPr>
    </w:p>
    <w:p w:rsidR="00A77B3E" w:rsidRDefault="002C4B1A" w:rsidP="00E75C95">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ab/>
        <w:t>Sustainable</w:t>
      </w:r>
      <w:r w:rsidR="000B7AE6" w:rsidRPr="00E75C95">
        <w:rPr>
          <w:rFonts w:ascii="Times New Roman" w:hAnsi="Times New Roman" w:cs="Times New Roman"/>
          <w:sz w:val="24"/>
          <w:szCs w:val="24"/>
        </w:rPr>
        <w:t xml:space="preserve"> behavior will also help save the electricity costs that the students incur during their stay in residence halls. The significant savings can be put to better use and hence</w:t>
      </w:r>
      <w:r w:rsidR="00DA0E59">
        <w:rPr>
          <w:rFonts w:ascii="Times New Roman" w:hAnsi="Times New Roman" w:cs="Times New Roman"/>
          <w:sz w:val="24"/>
          <w:szCs w:val="24"/>
        </w:rPr>
        <w:t>,</w:t>
      </w:r>
      <w:r w:rsidR="000B7AE6" w:rsidRPr="00E75C95">
        <w:rPr>
          <w:rFonts w:ascii="Times New Roman" w:hAnsi="Times New Roman" w:cs="Times New Roman"/>
          <w:sz w:val="24"/>
          <w:szCs w:val="24"/>
        </w:rPr>
        <w:t xml:space="preserve"> there is a reduction in education cost for the students. </w:t>
      </w:r>
      <w:r w:rsidR="00DA0E59">
        <w:rPr>
          <w:rFonts w:ascii="Times New Roman" w:hAnsi="Times New Roman" w:cs="Times New Roman"/>
          <w:sz w:val="24"/>
          <w:szCs w:val="24"/>
        </w:rPr>
        <w:t>Once Verdant E</w:t>
      </w:r>
      <w:r w:rsidR="000B7AE6" w:rsidRPr="00E75C95">
        <w:rPr>
          <w:rFonts w:ascii="Times New Roman" w:hAnsi="Times New Roman" w:cs="Times New Roman"/>
          <w:sz w:val="24"/>
          <w:szCs w:val="24"/>
        </w:rPr>
        <w:t xml:space="preserve">nergy meters are implemented successfully in UIUC undergraduate residence halls, we can expand the implementation in other graduate residence halls, libraries, </w:t>
      </w:r>
      <w:r w:rsidR="00DA0E59">
        <w:rPr>
          <w:rFonts w:ascii="Times New Roman" w:hAnsi="Times New Roman" w:cs="Times New Roman"/>
          <w:sz w:val="24"/>
          <w:szCs w:val="24"/>
        </w:rPr>
        <w:t xml:space="preserve">and </w:t>
      </w:r>
      <w:r w:rsidR="000B7AE6" w:rsidRPr="00E75C95">
        <w:rPr>
          <w:rFonts w:ascii="Times New Roman" w:hAnsi="Times New Roman" w:cs="Times New Roman"/>
          <w:sz w:val="24"/>
          <w:szCs w:val="24"/>
        </w:rPr>
        <w:t xml:space="preserve">office buildings in </w:t>
      </w:r>
      <w:r w:rsidR="00DA0E59">
        <w:rPr>
          <w:rFonts w:ascii="Times New Roman" w:hAnsi="Times New Roman" w:cs="Times New Roman"/>
          <w:sz w:val="24"/>
          <w:szCs w:val="24"/>
        </w:rPr>
        <w:t xml:space="preserve">the </w:t>
      </w:r>
      <w:r w:rsidR="000B7AE6" w:rsidRPr="00E75C95">
        <w:rPr>
          <w:rFonts w:ascii="Times New Roman" w:hAnsi="Times New Roman" w:cs="Times New Roman"/>
          <w:sz w:val="24"/>
          <w:szCs w:val="24"/>
        </w:rPr>
        <w:t xml:space="preserve">UIUC campus as well. Verdant </w:t>
      </w:r>
      <w:r w:rsidR="00A06794">
        <w:rPr>
          <w:rFonts w:ascii="Times New Roman" w:hAnsi="Times New Roman" w:cs="Times New Roman"/>
          <w:sz w:val="24"/>
          <w:szCs w:val="24"/>
        </w:rPr>
        <w:t>Energy</w:t>
      </w:r>
      <w:r w:rsidR="000B7AE6" w:rsidRPr="00E75C95">
        <w:rPr>
          <w:rFonts w:ascii="Times New Roman" w:hAnsi="Times New Roman" w:cs="Times New Roman"/>
          <w:sz w:val="24"/>
          <w:szCs w:val="24"/>
        </w:rPr>
        <w:t xml:space="preserve"> can set an example for other universities to implement - creating a wider, much needed impact- for behaving sustainably.</w:t>
      </w:r>
    </w:p>
    <w:p w:rsidR="00A06794" w:rsidRPr="00E75C95" w:rsidRDefault="00A06794" w:rsidP="00E75C95">
      <w:pPr>
        <w:widowControl w:val="0"/>
        <w:spacing w:line="240" w:lineRule="auto"/>
        <w:jc w:val="both"/>
        <w:rPr>
          <w:rFonts w:ascii="Times New Roman" w:hAnsi="Times New Roman" w:cs="Times New Roman"/>
          <w:sz w:val="24"/>
          <w:szCs w:val="24"/>
        </w:rPr>
      </w:pPr>
    </w:p>
    <w:p w:rsidR="00A06794" w:rsidRPr="00A06794" w:rsidRDefault="000B7AE6" w:rsidP="00514679">
      <w:pPr>
        <w:pStyle w:val="Heading2"/>
      </w:pPr>
      <w:bookmarkStart w:id="10" w:name="_Toc382334410"/>
      <w:r w:rsidRPr="00A06794">
        <w:t>Planet</w:t>
      </w:r>
      <w:bookmarkEnd w:id="10"/>
    </w:p>
    <w:p w:rsidR="00A77B3E" w:rsidRPr="00E75C95" w:rsidRDefault="00A06794" w:rsidP="00E75C95">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0B7AE6" w:rsidRPr="00E75C95">
        <w:rPr>
          <w:rFonts w:ascii="Times New Roman" w:hAnsi="Times New Roman" w:cs="Times New Roman"/>
          <w:sz w:val="24"/>
          <w:szCs w:val="24"/>
        </w:rPr>
        <w:t xml:space="preserve">Verdant </w:t>
      </w:r>
      <w:r w:rsidR="000A78AC">
        <w:rPr>
          <w:rFonts w:ascii="Times New Roman" w:hAnsi="Times New Roman" w:cs="Times New Roman"/>
          <w:sz w:val="24"/>
          <w:szCs w:val="24"/>
        </w:rPr>
        <w:t>Energy has</w:t>
      </w:r>
      <w:r w:rsidR="000B7AE6" w:rsidRPr="00E75C95">
        <w:rPr>
          <w:rFonts w:ascii="Times New Roman" w:hAnsi="Times New Roman" w:cs="Times New Roman"/>
          <w:sz w:val="24"/>
          <w:szCs w:val="24"/>
        </w:rPr>
        <w:t xml:space="preserve"> a great potential to reduce carbon footprint of the residence </w:t>
      </w:r>
      <w:r w:rsidR="000A78AC">
        <w:rPr>
          <w:rFonts w:ascii="Times New Roman" w:hAnsi="Times New Roman" w:cs="Times New Roman"/>
          <w:sz w:val="24"/>
          <w:szCs w:val="24"/>
        </w:rPr>
        <w:t>halls of UIUC campus over</w:t>
      </w:r>
      <w:r w:rsidR="000B7AE6" w:rsidRPr="00E75C95">
        <w:rPr>
          <w:rFonts w:ascii="Times New Roman" w:hAnsi="Times New Roman" w:cs="Times New Roman"/>
          <w:sz w:val="24"/>
          <w:szCs w:val="24"/>
        </w:rPr>
        <w:t xml:space="preserve"> the next </w:t>
      </w:r>
      <w:r w:rsidR="00710E5C">
        <w:rPr>
          <w:rFonts w:ascii="Times New Roman" w:hAnsi="Times New Roman" w:cs="Times New Roman"/>
          <w:sz w:val="24"/>
          <w:szCs w:val="24"/>
        </w:rPr>
        <w:t>five years. Reduced carbon foot</w:t>
      </w:r>
      <w:r w:rsidR="000B7AE6" w:rsidRPr="00E75C95">
        <w:rPr>
          <w:rFonts w:ascii="Times New Roman" w:hAnsi="Times New Roman" w:cs="Times New Roman"/>
          <w:sz w:val="24"/>
          <w:szCs w:val="24"/>
        </w:rPr>
        <w:t>print is a small</w:t>
      </w:r>
      <w:r w:rsidR="007F6998">
        <w:rPr>
          <w:rFonts w:ascii="Times New Roman" w:hAnsi="Times New Roman" w:cs="Times New Roman"/>
          <w:sz w:val="24"/>
          <w:szCs w:val="24"/>
        </w:rPr>
        <w:t>,</w:t>
      </w:r>
      <w:r w:rsidR="000B7AE6" w:rsidRPr="00E75C95">
        <w:rPr>
          <w:rFonts w:ascii="Times New Roman" w:hAnsi="Times New Roman" w:cs="Times New Roman"/>
          <w:sz w:val="24"/>
          <w:szCs w:val="24"/>
        </w:rPr>
        <w:t xml:space="preserve"> but powerful step </w:t>
      </w:r>
      <w:r w:rsidR="007F6998">
        <w:rPr>
          <w:rFonts w:ascii="Times New Roman" w:hAnsi="Times New Roman" w:cs="Times New Roman"/>
          <w:sz w:val="24"/>
          <w:szCs w:val="24"/>
        </w:rPr>
        <w:t xml:space="preserve">towards </w:t>
      </w:r>
      <w:r w:rsidR="000B7AE6" w:rsidRPr="00E75C95">
        <w:rPr>
          <w:rFonts w:ascii="Times New Roman" w:hAnsi="Times New Roman" w:cs="Times New Roman"/>
          <w:sz w:val="24"/>
          <w:szCs w:val="24"/>
        </w:rPr>
        <w:t xml:space="preserve">impacting </w:t>
      </w:r>
      <w:r w:rsidR="007F6998">
        <w:rPr>
          <w:rFonts w:ascii="Times New Roman" w:hAnsi="Times New Roman" w:cs="Times New Roman"/>
          <w:sz w:val="24"/>
          <w:szCs w:val="24"/>
        </w:rPr>
        <w:t>the planet positively. Verdant E</w:t>
      </w:r>
      <w:r w:rsidR="000B7AE6" w:rsidRPr="00E75C95">
        <w:rPr>
          <w:rFonts w:ascii="Times New Roman" w:hAnsi="Times New Roman" w:cs="Times New Roman"/>
          <w:sz w:val="24"/>
          <w:szCs w:val="24"/>
        </w:rPr>
        <w:t>nergy can lead by example and encourage other universities to follow the s</w:t>
      </w:r>
      <w:r w:rsidR="007F6998">
        <w:rPr>
          <w:rFonts w:ascii="Times New Roman" w:hAnsi="Times New Roman" w:cs="Times New Roman"/>
          <w:sz w:val="24"/>
          <w:szCs w:val="24"/>
        </w:rPr>
        <w:t>uit</w:t>
      </w:r>
      <w:r w:rsidR="000B7AE6" w:rsidRPr="00E75C95">
        <w:rPr>
          <w:rFonts w:ascii="Times New Roman" w:hAnsi="Times New Roman" w:cs="Times New Roman"/>
          <w:sz w:val="24"/>
          <w:szCs w:val="24"/>
        </w:rPr>
        <w:t>. Our main goal is to educate residence hall students about sustainable energy practices which we hope will be continued every year by the new incoming students.</w:t>
      </w:r>
    </w:p>
    <w:p w:rsidR="00A77B3E" w:rsidRDefault="00A77B3E" w:rsidP="00E75C95">
      <w:pPr>
        <w:widowControl w:val="0"/>
        <w:spacing w:line="240" w:lineRule="auto"/>
        <w:rPr>
          <w:rFonts w:ascii="Times New Roman" w:hAnsi="Times New Roman" w:cs="Times New Roman"/>
          <w:b/>
          <w:bCs/>
          <w:sz w:val="24"/>
          <w:szCs w:val="24"/>
        </w:rPr>
      </w:pPr>
    </w:p>
    <w:p w:rsidR="00AA57CD" w:rsidRPr="00E75C95" w:rsidRDefault="00AA57CD" w:rsidP="00E75C95">
      <w:pPr>
        <w:widowControl w:val="0"/>
        <w:spacing w:line="240" w:lineRule="auto"/>
        <w:rPr>
          <w:rFonts w:ascii="Times New Roman" w:hAnsi="Times New Roman" w:cs="Times New Roman"/>
          <w:b/>
          <w:bCs/>
          <w:sz w:val="24"/>
          <w:szCs w:val="24"/>
        </w:rPr>
      </w:pPr>
    </w:p>
    <w:p w:rsidR="00A77B3E" w:rsidRPr="007F6998" w:rsidRDefault="000B7AE6" w:rsidP="00514679">
      <w:pPr>
        <w:pStyle w:val="Heading1"/>
      </w:pPr>
      <w:bookmarkStart w:id="11" w:name="_Toc382334411"/>
      <w:r w:rsidRPr="007F6998">
        <w:t xml:space="preserve">IV. </w:t>
      </w:r>
      <w:r w:rsidR="007F6998" w:rsidRPr="007F6998">
        <w:t>Marketing Strategies</w:t>
      </w:r>
      <w:bookmarkEnd w:id="11"/>
    </w:p>
    <w:p w:rsidR="007F6998" w:rsidRPr="00E75C95" w:rsidRDefault="007F6998" w:rsidP="00E75C95">
      <w:pPr>
        <w:widowControl w:val="0"/>
        <w:spacing w:line="240" w:lineRule="auto"/>
        <w:rPr>
          <w:rFonts w:ascii="Times New Roman" w:hAnsi="Times New Roman" w:cs="Times New Roman"/>
          <w:b/>
          <w:bCs/>
          <w:sz w:val="24"/>
          <w:szCs w:val="24"/>
        </w:rPr>
      </w:pPr>
    </w:p>
    <w:p w:rsidR="00A77B3E" w:rsidRDefault="009E7935" w:rsidP="00E75C95">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0B7AE6" w:rsidRPr="00E75C95">
        <w:rPr>
          <w:rFonts w:ascii="Times New Roman" w:hAnsi="Times New Roman" w:cs="Times New Roman"/>
          <w:sz w:val="24"/>
          <w:szCs w:val="24"/>
        </w:rPr>
        <w:t xml:space="preserve">The main target market for our product </w:t>
      </w:r>
      <w:r>
        <w:rPr>
          <w:rFonts w:ascii="Times New Roman" w:hAnsi="Times New Roman" w:cs="Times New Roman"/>
          <w:sz w:val="24"/>
          <w:szCs w:val="24"/>
        </w:rPr>
        <w:t>are the UIUC dorms</w:t>
      </w:r>
      <w:r w:rsidR="000B7AE6" w:rsidRPr="00E75C95">
        <w:rPr>
          <w:rFonts w:ascii="Times New Roman" w:hAnsi="Times New Roman" w:cs="Times New Roman"/>
          <w:sz w:val="24"/>
          <w:szCs w:val="24"/>
        </w:rPr>
        <w:t xml:space="preserve"> which consume a considerable amount of energy and act as a major contribut</w:t>
      </w:r>
      <w:r>
        <w:rPr>
          <w:rFonts w:ascii="Times New Roman" w:hAnsi="Times New Roman" w:cs="Times New Roman"/>
          <w:sz w:val="24"/>
          <w:szCs w:val="24"/>
        </w:rPr>
        <w:t>or to the energy costs for the u</w:t>
      </w:r>
      <w:r w:rsidR="000B7AE6" w:rsidRPr="00E75C95">
        <w:rPr>
          <w:rFonts w:ascii="Times New Roman" w:hAnsi="Times New Roman" w:cs="Times New Roman"/>
          <w:sz w:val="24"/>
          <w:szCs w:val="24"/>
        </w:rPr>
        <w:t xml:space="preserve">niversity. </w:t>
      </w:r>
      <w:r>
        <w:rPr>
          <w:rFonts w:ascii="Times New Roman" w:hAnsi="Times New Roman" w:cs="Times New Roman"/>
          <w:sz w:val="24"/>
          <w:szCs w:val="24"/>
        </w:rPr>
        <w:t>Through</w:t>
      </w:r>
      <w:r w:rsidR="000B7AE6" w:rsidRPr="00E75C95">
        <w:rPr>
          <w:rFonts w:ascii="Times New Roman" w:hAnsi="Times New Roman" w:cs="Times New Roman"/>
          <w:sz w:val="24"/>
          <w:szCs w:val="24"/>
        </w:rPr>
        <w:t xml:space="preserve"> awareness programs and knowledge transfer, our product will help in reducing the energy costs. Secondly, we</w:t>
      </w:r>
      <w:r w:rsidR="00107FBC">
        <w:rPr>
          <w:rFonts w:ascii="Times New Roman" w:hAnsi="Times New Roman" w:cs="Times New Roman"/>
          <w:sz w:val="24"/>
          <w:szCs w:val="24"/>
        </w:rPr>
        <w:t xml:space="preserve"> are targeting u</w:t>
      </w:r>
      <w:r w:rsidR="000B7AE6" w:rsidRPr="00E75C95">
        <w:rPr>
          <w:rFonts w:ascii="Times New Roman" w:hAnsi="Times New Roman" w:cs="Times New Roman"/>
          <w:sz w:val="24"/>
          <w:szCs w:val="24"/>
        </w:rPr>
        <w:t>niversity students who will have a direct stake in not only using this product</w:t>
      </w:r>
      <w:r w:rsidR="00107FBC">
        <w:rPr>
          <w:rFonts w:ascii="Times New Roman" w:hAnsi="Times New Roman" w:cs="Times New Roman"/>
          <w:sz w:val="24"/>
          <w:szCs w:val="24"/>
        </w:rPr>
        <w:t>,</w:t>
      </w:r>
      <w:r w:rsidR="000B7AE6" w:rsidRPr="00E75C95">
        <w:rPr>
          <w:rFonts w:ascii="Times New Roman" w:hAnsi="Times New Roman" w:cs="Times New Roman"/>
          <w:sz w:val="24"/>
          <w:szCs w:val="24"/>
        </w:rPr>
        <w:t xml:space="preserve"> but also in getting exposed to the nuances of energy saving methods at </w:t>
      </w:r>
      <w:r w:rsidR="00107FBC">
        <w:rPr>
          <w:rFonts w:ascii="Times New Roman" w:hAnsi="Times New Roman" w:cs="Times New Roman"/>
          <w:sz w:val="24"/>
          <w:szCs w:val="24"/>
        </w:rPr>
        <w:t>the young adulthood part</w:t>
      </w:r>
      <w:r w:rsidR="000B7AE6" w:rsidRPr="00E75C95">
        <w:rPr>
          <w:rFonts w:ascii="Times New Roman" w:hAnsi="Times New Roman" w:cs="Times New Roman"/>
          <w:sz w:val="24"/>
          <w:szCs w:val="24"/>
        </w:rPr>
        <w:t xml:space="preserve"> of their life. Our main focus is on the freshmen students for a number of reasons. With the rise of technology, there is a huge consumption of energy by students. The adoption of optimum ways of energy usage by students will lead to comparatively </w:t>
      </w:r>
      <w:r w:rsidR="000B7AE6" w:rsidRPr="00E75C95">
        <w:rPr>
          <w:rFonts w:ascii="Times New Roman" w:hAnsi="Times New Roman" w:cs="Times New Roman"/>
          <w:sz w:val="24"/>
          <w:szCs w:val="24"/>
        </w:rPr>
        <w:lastRenderedPageBreak/>
        <w:t>lower energy consumptions. Since these students</w:t>
      </w:r>
      <w:r w:rsidR="008C6CE4">
        <w:rPr>
          <w:rFonts w:ascii="Times New Roman" w:hAnsi="Times New Roman" w:cs="Times New Roman"/>
          <w:sz w:val="24"/>
          <w:szCs w:val="24"/>
        </w:rPr>
        <w:t xml:space="preserve"> will start living on their own</w:t>
      </w:r>
      <w:r w:rsidR="000B7AE6" w:rsidRPr="00E75C95">
        <w:rPr>
          <w:rFonts w:ascii="Times New Roman" w:hAnsi="Times New Roman" w:cs="Times New Roman"/>
          <w:sz w:val="24"/>
          <w:szCs w:val="24"/>
        </w:rPr>
        <w:t xml:space="preserve"> for t</w:t>
      </w:r>
      <w:r w:rsidR="008C6CE4">
        <w:rPr>
          <w:rFonts w:ascii="Times New Roman" w:hAnsi="Times New Roman" w:cs="Times New Roman"/>
          <w:sz w:val="24"/>
          <w:szCs w:val="24"/>
        </w:rPr>
        <w:t>he first time in the university dorms</w:t>
      </w:r>
      <w:r w:rsidR="000B7AE6" w:rsidRPr="00E75C95">
        <w:rPr>
          <w:rFonts w:ascii="Times New Roman" w:hAnsi="Times New Roman" w:cs="Times New Roman"/>
          <w:sz w:val="24"/>
          <w:szCs w:val="24"/>
        </w:rPr>
        <w:t>, changing their behavior towards adopting energy ef</w:t>
      </w:r>
      <w:r w:rsidR="008C6CE4">
        <w:rPr>
          <w:rFonts w:ascii="Times New Roman" w:hAnsi="Times New Roman" w:cs="Times New Roman"/>
          <w:sz w:val="24"/>
          <w:szCs w:val="24"/>
        </w:rPr>
        <w:t>ficient practices will be a task that can be readily achievable</w:t>
      </w:r>
      <w:r w:rsidR="000B7AE6" w:rsidRPr="00E75C95">
        <w:rPr>
          <w:rFonts w:ascii="Times New Roman" w:hAnsi="Times New Roman" w:cs="Times New Roman"/>
          <w:sz w:val="24"/>
          <w:szCs w:val="24"/>
        </w:rPr>
        <w:t xml:space="preserve">. Similarly, their capacity towards gathering knowledge and their ability to </w:t>
      </w:r>
      <w:r w:rsidR="008C6CE4">
        <w:rPr>
          <w:rFonts w:ascii="Times New Roman" w:hAnsi="Times New Roman" w:cs="Times New Roman"/>
          <w:sz w:val="24"/>
          <w:szCs w:val="24"/>
        </w:rPr>
        <w:t xml:space="preserve">influence </w:t>
      </w:r>
      <w:r w:rsidR="000B7AE6" w:rsidRPr="00E75C95">
        <w:rPr>
          <w:rFonts w:ascii="Times New Roman" w:hAnsi="Times New Roman" w:cs="Times New Roman"/>
          <w:sz w:val="24"/>
          <w:szCs w:val="24"/>
        </w:rPr>
        <w:t>new batches of freshmen once they become seniors will be higher.</w:t>
      </w:r>
    </w:p>
    <w:p w:rsidR="008C6CE4" w:rsidRPr="00E75C95" w:rsidRDefault="008C6CE4" w:rsidP="00E75C95">
      <w:pPr>
        <w:widowControl w:val="0"/>
        <w:spacing w:line="240" w:lineRule="auto"/>
        <w:jc w:val="both"/>
        <w:rPr>
          <w:rFonts w:ascii="Times New Roman" w:hAnsi="Times New Roman" w:cs="Times New Roman"/>
          <w:sz w:val="24"/>
          <w:szCs w:val="24"/>
        </w:rPr>
      </w:pPr>
    </w:p>
    <w:p w:rsidR="00A77B3E" w:rsidRDefault="008C6CE4" w:rsidP="00E75C95">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0B7AE6" w:rsidRPr="00E75C95">
        <w:rPr>
          <w:rFonts w:ascii="Times New Roman" w:hAnsi="Times New Roman" w:cs="Times New Roman"/>
          <w:sz w:val="24"/>
          <w:szCs w:val="24"/>
        </w:rPr>
        <w:t>Since our product will not be directly responsible to save energy and reduce costs for the client, demonstrating the</w:t>
      </w:r>
      <w:r w:rsidR="00293844">
        <w:rPr>
          <w:rFonts w:ascii="Times New Roman" w:hAnsi="Times New Roman" w:cs="Times New Roman"/>
          <w:sz w:val="24"/>
          <w:szCs w:val="24"/>
        </w:rPr>
        <w:t xml:space="preserve"> value proposition becomes much</w:t>
      </w:r>
      <w:r w:rsidR="000B7AE6" w:rsidRPr="00E75C95">
        <w:rPr>
          <w:rFonts w:ascii="Times New Roman" w:hAnsi="Times New Roman" w:cs="Times New Roman"/>
          <w:sz w:val="24"/>
          <w:szCs w:val="24"/>
        </w:rPr>
        <w:t xml:space="preserve"> more critical. Our plan in reaching the target market is to show the energy wastage that is happening currently due to lack of awareness and </w:t>
      </w:r>
      <w:r w:rsidR="00EB62C9">
        <w:rPr>
          <w:rFonts w:ascii="Times New Roman" w:hAnsi="Times New Roman" w:cs="Times New Roman"/>
          <w:sz w:val="24"/>
          <w:szCs w:val="24"/>
        </w:rPr>
        <w:t>then show various</w:t>
      </w:r>
      <w:r w:rsidR="000B7AE6" w:rsidRPr="00E75C95">
        <w:rPr>
          <w:rFonts w:ascii="Times New Roman" w:hAnsi="Times New Roman" w:cs="Times New Roman"/>
          <w:sz w:val="24"/>
          <w:szCs w:val="24"/>
        </w:rPr>
        <w:t xml:space="preserve"> energy saving methods. We also plan to show that this loss can be recovered through an interactive way of engaging students and bringing an inclusive change with the abl</w:t>
      </w:r>
      <w:r w:rsidR="00AC1AFB">
        <w:rPr>
          <w:rFonts w:ascii="Times New Roman" w:hAnsi="Times New Roman" w:cs="Times New Roman"/>
          <w:sz w:val="24"/>
          <w:szCs w:val="24"/>
        </w:rPr>
        <w:t>e support of RA’s</w:t>
      </w:r>
      <w:r w:rsidR="000B7AE6" w:rsidRPr="00E75C95">
        <w:rPr>
          <w:rFonts w:ascii="Times New Roman" w:hAnsi="Times New Roman" w:cs="Times New Roman"/>
          <w:sz w:val="24"/>
          <w:szCs w:val="24"/>
        </w:rPr>
        <w:t xml:space="preserve">. While showcasing the energy and cost benefits, a key aspect of our product is reduced energy </w:t>
      </w:r>
      <w:r w:rsidR="00AC1AFB">
        <w:rPr>
          <w:rFonts w:ascii="Times New Roman" w:hAnsi="Times New Roman" w:cs="Times New Roman"/>
          <w:sz w:val="24"/>
          <w:szCs w:val="24"/>
        </w:rPr>
        <w:t>stress on the environment. The u</w:t>
      </w:r>
      <w:r w:rsidR="000B7AE6" w:rsidRPr="00E75C95">
        <w:rPr>
          <w:rFonts w:ascii="Times New Roman" w:hAnsi="Times New Roman" w:cs="Times New Roman"/>
          <w:sz w:val="24"/>
          <w:szCs w:val="24"/>
        </w:rPr>
        <w:t>niversity will not only have a reduced carbon footprint</w:t>
      </w:r>
      <w:r w:rsidR="00AC1AFB">
        <w:rPr>
          <w:rFonts w:ascii="Times New Roman" w:hAnsi="Times New Roman" w:cs="Times New Roman"/>
          <w:sz w:val="24"/>
          <w:szCs w:val="24"/>
        </w:rPr>
        <w:t>,</w:t>
      </w:r>
      <w:r w:rsidR="000B7AE6" w:rsidRPr="00E75C95">
        <w:rPr>
          <w:rFonts w:ascii="Times New Roman" w:hAnsi="Times New Roman" w:cs="Times New Roman"/>
          <w:sz w:val="24"/>
          <w:szCs w:val="24"/>
        </w:rPr>
        <w:t xml:space="preserve"> but management can also take pride in its contribution towards saving the environment and adopting green practices. With our main focus being dorms at University of Illinois at </w:t>
      </w:r>
      <w:r w:rsidR="00D921D2">
        <w:rPr>
          <w:rFonts w:ascii="Times New Roman" w:hAnsi="Times New Roman" w:cs="Times New Roman"/>
          <w:sz w:val="24"/>
          <w:szCs w:val="24"/>
        </w:rPr>
        <w:t>Urbana-</w:t>
      </w:r>
      <w:r w:rsidR="000B7AE6" w:rsidRPr="00E75C95">
        <w:rPr>
          <w:rFonts w:ascii="Times New Roman" w:hAnsi="Times New Roman" w:cs="Times New Roman"/>
          <w:sz w:val="24"/>
          <w:szCs w:val="24"/>
        </w:rPr>
        <w:t>Champaign, we intend to expand to private dorms and other universities within Illinois after we have set up a strong foothold.</w:t>
      </w:r>
    </w:p>
    <w:p w:rsidR="00D921D2" w:rsidRPr="00E75C95" w:rsidRDefault="00D921D2" w:rsidP="00E75C95">
      <w:pPr>
        <w:widowControl w:val="0"/>
        <w:spacing w:line="240" w:lineRule="auto"/>
        <w:jc w:val="both"/>
        <w:rPr>
          <w:rFonts w:ascii="Times New Roman" w:hAnsi="Times New Roman" w:cs="Times New Roman"/>
          <w:sz w:val="24"/>
          <w:szCs w:val="24"/>
        </w:rPr>
      </w:pPr>
    </w:p>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 xml:space="preserve">        </w:t>
      </w:r>
      <w:r w:rsidRPr="00E75C95">
        <w:rPr>
          <w:rFonts w:ascii="Times New Roman" w:hAnsi="Times New Roman" w:cs="Times New Roman"/>
          <w:sz w:val="24"/>
          <w:szCs w:val="24"/>
        </w:rPr>
        <w:tab/>
        <w:t xml:space="preserve">Our product is a combination of technology and training material. From the technology side, we are offering </w:t>
      </w:r>
      <w:r w:rsidR="00D921D2">
        <w:rPr>
          <w:rFonts w:ascii="Times New Roman" w:hAnsi="Times New Roman" w:cs="Times New Roman"/>
          <w:sz w:val="24"/>
          <w:szCs w:val="24"/>
        </w:rPr>
        <w:t xml:space="preserve">an </w:t>
      </w:r>
      <w:r w:rsidR="00D921D2" w:rsidRPr="00E75C95">
        <w:rPr>
          <w:rFonts w:ascii="Times New Roman" w:hAnsi="Times New Roman" w:cs="Times New Roman"/>
          <w:sz w:val="24"/>
          <w:szCs w:val="24"/>
        </w:rPr>
        <w:t>aesthetically</w:t>
      </w:r>
      <w:r w:rsidRPr="00E75C95">
        <w:rPr>
          <w:rFonts w:ascii="Times New Roman" w:hAnsi="Times New Roman" w:cs="Times New Roman"/>
          <w:sz w:val="24"/>
          <w:szCs w:val="24"/>
        </w:rPr>
        <w:t xml:space="preserve"> pleasing and highly interactive software. Integration of this software with existing monitors is highly compatible and can save operational costs. The display will showcase information in the following categories:</w:t>
      </w:r>
    </w:p>
    <w:p w:rsidR="00A77B3E" w:rsidRPr="00E75C95" w:rsidRDefault="000B7AE6" w:rsidP="00E75C95">
      <w:pPr>
        <w:widowControl w:val="0"/>
        <w:numPr>
          <w:ilvl w:val="0"/>
          <w:numId w:val="5"/>
        </w:numPr>
        <w:tabs>
          <w:tab w:val="left" w:pos="360"/>
          <w:tab w:val="left" w:pos="720"/>
        </w:tabs>
        <w:spacing w:line="240" w:lineRule="auto"/>
        <w:rPr>
          <w:rFonts w:ascii="Times New Roman" w:hAnsi="Times New Roman" w:cs="Times New Roman"/>
          <w:sz w:val="24"/>
          <w:szCs w:val="24"/>
        </w:rPr>
      </w:pPr>
      <w:r w:rsidRPr="00E75C95">
        <w:rPr>
          <w:rFonts w:ascii="Times New Roman" w:hAnsi="Times New Roman" w:cs="Times New Roman"/>
          <w:sz w:val="24"/>
          <w:szCs w:val="24"/>
        </w:rPr>
        <w:t>A floor by floor comparison of energy consumption against a predefined target</w:t>
      </w:r>
      <w:r w:rsidR="00D921D2">
        <w:rPr>
          <w:rFonts w:ascii="Times New Roman" w:hAnsi="Times New Roman" w:cs="Times New Roman"/>
          <w:sz w:val="24"/>
          <w:szCs w:val="24"/>
        </w:rPr>
        <w:t xml:space="preserve"> (Exhibit</w:t>
      </w:r>
      <w:r w:rsidR="004E5146">
        <w:rPr>
          <w:rFonts w:ascii="Times New Roman" w:hAnsi="Times New Roman" w:cs="Times New Roman"/>
          <w:sz w:val="24"/>
          <w:szCs w:val="24"/>
        </w:rPr>
        <w:t xml:space="preserve"> 6)</w:t>
      </w:r>
    </w:p>
    <w:p w:rsidR="00A77B3E" w:rsidRPr="00E75C95" w:rsidRDefault="000B7AE6" w:rsidP="00E75C95">
      <w:pPr>
        <w:widowControl w:val="0"/>
        <w:numPr>
          <w:ilvl w:val="0"/>
          <w:numId w:val="5"/>
        </w:numPr>
        <w:tabs>
          <w:tab w:val="left" w:pos="360"/>
          <w:tab w:val="left" w:pos="720"/>
        </w:tabs>
        <w:spacing w:line="240" w:lineRule="auto"/>
        <w:rPr>
          <w:rFonts w:ascii="Times New Roman" w:hAnsi="Times New Roman" w:cs="Times New Roman"/>
          <w:sz w:val="24"/>
          <w:szCs w:val="24"/>
        </w:rPr>
      </w:pPr>
      <w:r w:rsidRPr="00E75C95">
        <w:rPr>
          <w:rFonts w:ascii="Times New Roman" w:hAnsi="Times New Roman" w:cs="Times New Roman"/>
          <w:sz w:val="24"/>
          <w:szCs w:val="24"/>
        </w:rPr>
        <w:t>Information about environmental friendly events in and around campus</w:t>
      </w:r>
    </w:p>
    <w:p w:rsidR="00A77B3E" w:rsidRPr="00E75C95" w:rsidRDefault="000B7AE6" w:rsidP="00E75C95">
      <w:pPr>
        <w:widowControl w:val="0"/>
        <w:numPr>
          <w:ilvl w:val="0"/>
          <w:numId w:val="5"/>
        </w:numPr>
        <w:tabs>
          <w:tab w:val="left" w:pos="360"/>
          <w:tab w:val="left" w:pos="720"/>
        </w:tabs>
        <w:spacing w:line="240" w:lineRule="auto"/>
        <w:rPr>
          <w:rFonts w:ascii="Times New Roman" w:hAnsi="Times New Roman" w:cs="Times New Roman"/>
          <w:sz w:val="24"/>
          <w:szCs w:val="24"/>
        </w:rPr>
      </w:pPr>
      <w:r w:rsidRPr="00E75C95">
        <w:rPr>
          <w:rFonts w:ascii="Times New Roman" w:hAnsi="Times New Roman" w:cs="Times New Roman"/>
          <w:sz w:val="24"/>
          <w:szCs w:val="24"/>
        </w:rPr>
        <w:t>Carbon Footprint of the dorm for a specific period</w:t>
      </w:r>
      <w:r w:rsidR="00485B34">
        <w:rPr>
          <w:rFonts w:ascii="Times New Roman" w:hAnsi="Times New Roman" w:cs="Times New Roman"/>
          <w:sz w:val="24"/>
          <w:szCs w:val="24"/>
        </w:rPr>
        <w:t xml:space="preserve"> (Exhibit 7)</w:t>
      </w:r>
    </w:p>
    <w:p w:rsidR="00A77B3E" w:rsidRPr="00E75C95" w:rsidRDefault="000B7AE6" w:rsidP="00E75C95">
      <w:pPr>
        <w:widowControl w:val="0"/>
        <w:numPr>
          <w:ilvl w:val="0"/>
          <w:numId w:val="5"/>
        </w:numPr>
        <w:tabs>
          <w:tab w:val="left" w:pos="360"/>
          <w:tab w:val="left" w:pos="720"/>
        </w:tabs>
        <w:spacing w:line="240" w:lineRule="auto"/>
        <w:rPr>
          <w:rFonts w:ascii="Times New Roman" w:hAnsi="Times New Roman" w:cs="Times New Roman"/>
          <w:sz w:val="24"/>
          <w:szCs w:val="24"/>
        </w:rPr>
      </w:pPr>
      <w:r w:rsidRPr="00E75C95">
        <w:rPr>
          <w:rFonts w:ascii="Times New Roman" w:hAnsi="Times New Roman" w:cs="Times New Roman"/>
          <w:sz w:val="24"/>
          <w:szCs w:val="24"/>
        </w:rPr>
        <w:t>Impact of energy saved or used through interactive messages</w:t>
      </w:r>
      <w:r w:rsidR="00485B34">
        <w:rPr>
          <w:rFonts w:ascii="Times New Roman" w:hAnsi="Times New Roman" w:cs="Times New Roman"/>
          <w:sz w:val="24"/>
          <w:szCs w:val="24"/>
        </w:rPr>
        <w:t xml:space="preserve"> (Exhibit 8) </w:t>
      </w:r>
    </w:p>
    <w:p w:rsidR="00A77B3E" w:rsidRDefault="000B7AE6" w:rsidP="00E75C95">
      <w:pPr>
        <w:widowControl w:val="0"/>
        <w:numPr>
          <w:ilvl w:val="0"/>
          <w:numId w:val="5"/>
        </w:numPr>
        <w:tabs>
          <w:tab w:val="left" w:pos="360"/>
          <w:tab w:val="left" w:pos="720"/>
        </w:tabs>
        <w:spacing w:line="240" w:lineRule="auto"/>
        <w:rPr>
          <w:rFonts w:ascii="Times New Roman" w:hAnsi="Times New Roman" w:cs="Times New Roman"/>
          <w:sz w:val="24"/>
          <w:szCs w:val="24"/>
        </w:rPr>
      </w:pPr>
      <w:r w:rsidRPr="00E75C95">
        <w:rPr>
          <w:rFonts w:ascii="Times New Roman" w:hAnsi="Times New Roman" w:cs="Times New Roman"/>
          <w:sz w:val="24"/>
          <w:szCs w:val="24"/>
        </w:rPr>
        <w:t>Breakdown of energy consumed based on different categories</w:t>
      </w:r>
      <w:r w:rsidR="00485B34">
        <w:rPr>
          <w:rFonts w:ascii="Times New Roman" w:hAnsi="Times New Roman" w:cs="Times New Roman"/>
          <w:sz w:val="24"/>
          <w:szCs w:val="24"/>
        </w:rPr>
        <w:t xml:space="preserve"> </w:t>
      </w:r>
    </w:p>
    <w:p w:rsidR="00D921D2" w:rsidRPr="00E75C95" w:rsidRDefault="00D921D2" w:rsidP="00D921D2">
      <w:pPr>
        <w:widowControl w:val="0"/>
        <w:tabs>
          <w:tab w:val="left" w:pos="720"/>
        </w:tabs>
        <w:spacing w:line="240" w:lineRule="auto"/>
        <w:rPr>
          <w:rFonts w:ascii="Times New Roman" w:hAnsi="Times New Roman" w:cs="Times New Roman"/>
          <w:sz w:val="24"/>
          <w:szCs w:val="24"/>
        </w:rPr>
      </w:pPr>
    </w:p>
    <w:p w:rsidR="00A77B3E" w:rsidRDefault="00D921D2" w:rsidP="00E75C95">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0B7AE6" w:rsidRPr="00E75C95">
        <w:rPr>
          <w:rFonts w:ascii="Times New Roman" w:hAnsi="Times New Roman" w:cs="Times New Roman"/>
          <w:sz w:val="24"/>
          <w:szCs w:val="24"/>
        </w:rPr>
        <w:t xml:space="preserve">Along with the software, we will also be providing a </w:t>
      </w:r>
      <w:r w:rsidR="00963738">
        <w:rPr>
          <w:rFonts w:ascii="Times New Roman" w:hAnsi="Times New Roman" w:cs="Times New Roman"/>
          <w:sz w:val="24"/>
          <w:szCs w:val="24"/>
        </w:rPr>
        <w:t xml:space="preserve">green community </w:t>
      </w:r>
      <w:r w:rsidR="000B7AE6" w:rsidRPr="00E75C95">
        <w:rPr>
          <w:rFonts w:ascii="Times New Roman" w:hAnsi="Times New Roman" w:cs="Times New Roman"/>
          <w:sz w:val="24"/>
          <w:szCs w:val="24"/>
        </w:rPr>
        <w:t>guidebook that lists various community activities. Our sales representatives will also be teaching RA’s a</w:t>
      </w:r>
      <w:r w:rsidR="00963738">
        <w:rPr>
          <w:rFonts w:ascii="Times New Roman" w:hAnsi="Times New Roman" w:cs="Times New Roman"/>
          <w:sz w:val="24"/>
          <w:szCs w:val="24"/>
        </w:rPr>
        <w:t>bout how to initiate activities</w:t>
      </w:r>
      <w:r w:rsidR="000B7AE6" w:rsidRPr="00E75C95">
        <w:rPr>
          <w:rFonts w:ascii="Times New Roman" w:hAnsi="Times New Roman" w:cs="Times New Roman"/>
          <w:sz w:val="24"/>
          <w:szCs w:val="24"/>
        </w:rPr>
        <w:t xml:space="preserve"> so that RAs can conduct the sessions appropriately and educate students on green practices. Examples of some of the events and activities include floor vs. floor competitions, a recycled art project competition</w:t>
      </w:r>
      <w:r w:rsidR="00963738">
        <w:rPr>
          <w:rFonts w:ascii="Times New Roman" w:hAnsi="Times New Roman" w:cs="Times New Roman"/>
          <w:sz w:val="24"/>
          <w:szCs w:val="24"/>
        </w:rPr>
        <w:t>,</w:t>
      </w:r>
      <w:r w:rsidR="000B7AE6" w:rsidRPr="00E75C95">
        <w:rPr>
          <w:rFonts w:ascii="Times New Roman" w:hAnsi="Times New Roman" w:cs="Times New Roman"/>
          <w:sz w:val="24"/>
          <w:szCs w:val="24"/>
        </w:rPr>
        <w:t xml:space="preserve"> and a garden project. We are also planning to create an app which can be used by students to check real time scores. In addition to being a user friendly product, the whole program allows students to bond and engage in healthy competition. The productivity of the program will be optimum when the software is installed in a high traffic area in order to capture the maximum attention of the students.</w:t>
      </w:r>
    </w:p>
    <w:p w:rsidR="00761E04" w:rsidRPr="00E75C95" w:rsidRDefault="00761E04" w:rsidP="00E75C95">
      <w:pPr>
        <w:widowControl w:val="0"/>
        <w:spacing w:line="240" w:lineRule="auto"/>
        <w:jc w:val="both"/>
        <w:rPr>
          <w:rFonts w:ascii="Times New Roman" w:hAnsi="Times New Roman" w:cs="Times New Roman"/>
          <w:sz w:val="24"/>
          <w:szCs w:val="24"/>
        </w:rPr>
      </w:pPr>
    </w:p>
    <w:p w:rsidR="008C2576" w:rsidRDefault="00761E04" w:rsidP="00514679">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0B7AE6" w:rsidRPr="00E75C95">
        <w:rPr>
          <w:rFonts w:ascii="Times New Roman" w:hAnsi="Times New Roman" w:cs="Times New Roman"/>
          <w:sz w:val="24"/>
          <w:szCs w:val="24"/>
        </w:rPr>
        <w:t xml:space="preserve">In order to capture market share, we are giving out the product free of cost. However, we will be getting a 20% cut of the </w:t>
      </w:r>
      <w:r>
        <w:rPr>
          <w:rFonts w:ascii="Times New Roman" w:hAnsi="Times New Roman" w:cs="Times New Roman"/>
          <w:sz w:val="24"/>
          <w:szCs w:val="24"/>
        </w:rPr>
        <w:t>saved energy costs</w:t>
      </w:r>
      <w:r w:rsidR="000B7AE6" w:rsidRPr="00E75C95">
        <w:rPr>
          <w:rFonts w:ascii="Times New Roman" w:hAnsi="Times New Roman" w:cs="Times New Roman"/>
          <w:sz w:val="24"/>
          <w:szCs w:val="24"/>
        </w:rPr>
        <w:t xml:space="preserve"> once the customers start saving money with a reduced energy consumption. Our promotional strategy will include advert</w:t>
      </w:r>
      <w:r>
        <w:rPr>
          <w:rFonts w:ascii="Times New Roman" w:hAnsi="Times New Roman" w:cs="Times New Roman"/>
          <w:sz w:val="24"/>
          <w:szCs w:val="24"/>
        </w:rPr>
        <w:t>ising locally through internal u</w:t>
      </w:r>
      <w:r w:rsidR="000B7AE6" w:rsidRPr="00E75C95">
        <w:rPr>
          <w:rFonts w:ascii="Times New Roman" w:hAnsi="Times New Roman" w:cs="Times New Roman"/>
          <w:sz w:val="24"/>
          <w:szCs w:val="24"/>
        </w:rPr>
        <w:t xml:space="preserve">niversity communication channels. We also plan to reach out to </w:t>
      </w:r>
      <w:r>
        <w:rPr>
          <w:rFonts w:ascii="Times New Roman" w:hAnsi="Times New Roman" w:cs="Times New Roman"/>
          <w:sz w:val="24"/>
          <w:szCs w:val="24"/>
        </w:rPr>
        <w:t>not only the management of the u</w:t>
      </w:r>
      <w:r w:rsidR="000B7AE6" w:rsidRPr="00E75C95">
        <w:rPr>
          <w:rFonts w:ascii="Times New Roman" w:hAnsi="Times New Roman" w:cs="Times New Roman"/>
          <w:sz w:val="24"/>
          <w:szCs w:val="24"/>
        </w:rPr>
        <w:t xml:space="preserve">niversity dorms, but also to students by promoting our product through sustainable magazines published in the university and </w:t>
      </w:r>
      <w:r>
        <w:rPr>
          <w:rFonts w:ascii="Times New Roman" w:hAnsi="Times New Roman" w:cs="Times New Roman"/>
          <w:sz w:val="24"/>
          <w:szCs w:val="24"/>
        </w:rPr>
        <w:t>social media websites</w:t>
      </w:r>
      <w:r w:rsidR="000B7AE6" w:rsidRPr="00E75C95">
        <w:rPr>
          <w:rFonts w:ascii="Times New Roman" w:hAnsi="Times New Roman" w:cs="Times New Roman"/>
          <w:sz w:val="24"/>
          <w:szCs w:val="24"/>
        </w:rPr>
        <w:t xml:space="preserve">. This will help us in reaching out to the right stakeholders who are interested in sustainable solutions. The functional demonstration to the customers is very critical in building confidence about the product and </w:t>
      </w:r>
      <w:r w:rsidR="000B7AE6" w:rsidRPr="00E75C95">
        <w:rPr>
          <w:rFonts w:ascii="Times New Roman" w:hAnsi="Times New Roman" w:cs="Times New Roman"/>
          <w:sz w:val="24"/>
          <w:szCs w:val="24"/>
        </w:rPr>
        <w:lastRenderedPageBreak/>
        <w:t xml:space="preserve">hence, we plan to hold multiple demos before finalizing the sale. Initially, the products will be distributed through management at the university or the dorm managers. </w:t>
      </w:r>
      <w:r>
        <w:rPr>
          <w:rFonts w:ascii="Times New Roman" w:hAnsi="Times New Roman" w:cs="Times New Roman"/>
          <w:sz w:val="24"/>
          <w:szCs w:val="24"/>
        </w:rPr>
        <w:t>As</w:t>
      </w:r>
      <w:r w:rsidR="000B7AE6" w:rsidRPr="00E75C95">
        <w:rPr>
          <w:rFonts w:ascii="Times New Roman" w:hAnsi="Times New Roman" w:cs="Times New Roman"/>
          <w:sz w:val="24"/>
          <w:szCs w:val="24"/>
        </w:rPr>
        <w:t xml:space="preserve"> we expand and our product holds its value among the customers, we plan to expand to external markets within Illinois. This will include private housing groups on the University campus as well as retailers having external market access.</w:t>
      </w:r>
    </w:p>
    <w:p w:rsidR="008C2576" w:rsidRPr="00E75C95" w:rsidRDefault="008C2576" w:rsidP="00E75C95">
      <w:pPr>
        <w:widowControl w:val="0"/>
        <w:spacing w:line="240" w:lineRule="auto"/>
        <w:rPr>
          <w:rFonts w:ascii="Times New Roman" w:hAnsi="Times New Roman" w:cs="Times New Roman"/>
          <w:sz w:val="24"/>
          <w:szCs w:val="24"/>
        </w:rPr>
      </w:pPr>
    </w:p>
    <w:p w:rsidR="00A77B3E" w:rsidRPr="00761E04" w:rsidRDefault="000B7AE6" w:rsidP="00514679">
      <w:pPr>
        <w:pStyle w:val="Heading1"/>
      </w:pPr>
      <w:bookmarkStart w:id="12" w:name="_Toc382334412"/>
      <w:r w:rsidRPr="00761E04">
        <w:t xml:space="preserve">V. </w:t>
      </w:r>
      <w:r w:rsidR="00761E04" w:rsidRPr="00761E04">
        <w:t>Action Plans</w:t>
      </w:r>
      <w:bookmarkEnd w:id="12"/>
    </w:p>
    <w:p w:rsidR="00A77B3E" w:rsidRDefault="00A77B3E" w:rsidP="00E75C95">
      <w:pPr>
        <w:widowControl w:val="0"/>
        <w:spacing w:line="240" w:lineRule="auto"/>
        <w:rPr>
          <w:rFonts w:ascii="Times New Roman" w:hAnsi="Times New Roman" w:cs="Times New Roman"/>
          <w:i/>
          <w:iCs/>
          <w:sz w:val="24"/>
          <w:szCs w:val="24"/>
        </w:rPr>
      </w:pPr>
    </w:p>
    <w:p w:rsidR="00761E04" w:rsidRPr="009766A2" w:rsidRDefault="00761E04" w:rsidP="00514679">
      <w:pPr>
        <w:pStyle w:val="Heading2"/>
      </w:pPr>
      <w:bookmarkStart w:id="13" w:name="_Toc382334413"/>
      <w:r w:rsidRPr="00761E04">
        <w:t>Targeting and Positioning Statements</w:t>
      </w:r>
      <w:bookmarkEnd w:id="13"/>
    </w:p>
    <w:p w:rsidR="00A77B3E" w:rsidRPr="00E75C95" w:rsidRDefault="00C25481" w:rsidP="00E75C95">
      <w:pPr>
        <w:widowControl w:val="0"/>
        <w:spacing w:line="240" w:lineRule="auto"/>
        <w:rPr>
          <w:rFonts w:ascii="Times New Roman" w:hAnsi="Times New Roman" w:cs="Times New Roman"/>
          <w:sz w:val="24"/>
          <w:szCs w:val="24"/>
        </w:rPr>
      </w:pPr>
      <w:r>
        <w:rPr>
          <w:rFonts w:ascii="Times New Roman" w:hAnsi="Times New Roman" w:cs="Times New Roman"/>
          <w:sz w:val="24"/>
          <w:szCs w:val="24"/>
        </w:rPr>
        <w:tab/>
      </w:r>
      <w:r w:rsidR="000B7AE6" w:rsidRPr="00E75C95">
        <w:rPr>
          <w:rFonts w:ascii="Times New Roman" w:hAnsi="Times New Roman" w:cs="Times New Roman"/>
          <w:sz w:val="24"/>
          <w:szCs w:val="24"/>
        </w:rPr>
        <w:t>For UIUC dormitory residents, the Verdant Energy products are a fun and convenient way to raise awareness on ways to live a sustainable lifestyle by participating in competitions and activities that reward them for reducing their energy consumption.</w:t>
      </w:r>
    </w:p>
    <w:p w:rsidR="00A77B3E" w:rsidRPr="00E75C95" w:rsidRDefault="00A77B3E" w:rsidP="00E75C95">
      <w:pPr>
        <w:widowControl w:val="0"/>
        <w:spacing w:line="240" w:lineRule="auto"/>
        <w:rPr>
          <w:rFonts w:ascii="Times New Roman" w:hAnsi="Times New Roman" w:cs="Times New Roman"/>
          <w:sz w:val="24"/>
          <w:szCs w:val="24"/>
        </w:rPr>
      </w:pPr>
    </w:p>
    <w:p w:rsidR="00761E04" w:rsidRDefault="00C25481" w:rsidP="00E75C95">
      <w:pPr>
        <w:widowControl w:val="0"/>
        <w:spacing w:line="240" w:lineRule="auto"/>
        <w:rPr>
          <w:rFonts w:ascii="Times New Roman" w:hAnsi="Times New Roman" w:cs="Times New Roman"/>
          <w:sz w:val="24"/>
          <w:szCs w:val="24"/>
        </w:rPr>
      </w:pPr>
      <w:r>
        <w:rPr>
          <w:rFonts w:ascii="Times New Roman" w:hAnsi="Times New Roman" w:cs="Times New Roman"/>
          <w:sz w:val="24"/>
          <w:szCs w:val="24"/>
        </w:rPr>
        <w:tab/>
      </w:r>
      <w:r w:rsidR="000B7AE6" w:rsidRPr="00E75C95">
        <w:rPr>
          <w:rFonts w:ascii="Times New Roman" w:hAnsi="Times New Roman" w:cs="Times New Roman"/>
          <w:sz w:val="24"/>
          <w:szCs w:val="24"/>
        </w:rPr>
        <w:t>For UIUC Facilities Management, the Verdant Energy products are an easy and convenient way to reduce energy costs because they teach the occupants of University owned dormitories ways to reduce their energy consumption.</w:t>
      </w:r>
      <w:r w:rsidR="0088344E">
        <w:rPr>
          <w:rFonts w:ascii="Times New Roman" w:hAnsi="Times New Roman" w:cs="Times New Roman"/>
          <w:sz w:val="24"/>
          <w:szCs w:val="24"/>
        </w:rPr>
        <w:t xml:space="preserve"> (Exhibit 11)</w:t>
      </w:r>
    </w:p>
    <w:p w:rsidR="00C25481" w:rsidRPr="00761E04" w:rsidRDefault="00761E04" w:rsidP="00514679">
      <w:pPr>
        <w:pStyle w:val="Heading2"/>
      </w:pPr>
      <w:bookmarkStart w:id="14" w:name="_Toc382334414"/>
      <w:r w:rsidRPr="00761E04">
        <w:t>Promotional Plan</w:t>
      </w:r>
      <w:bookmarkEnd w:id="14"/>
    </w:p>
    <w:p w:rsidR="00C25481" w:rsidRDefault="00C25481" w:rsidP="00C25481">
      <w:pPr>
        <w:widowControl w:val="0"/>
        <w:spacing w:line="240" w:lineRule="auto"/>
        <w:rPr>
          <w:rFonts w:ascii="Times New Roman" w:hAnsi="Times New Roman" w:cs="Times New Roman"/>
          <w:sz w:val="24"/>
          <w:szCs w:val="24"/>
        </w:rPr>
      </w:pPr>
      <w:r>
        <w:rPr>
          <w:rFonts w:ascii="Times New Roman" w:hAnsi="Times New Roman" w:cs="Times New Roman"/>
          <w:sz w:val="24"/>
          <w:szCs w:val="24"/>
        </w:rPr>
        <w:tab/>
        <w:t>We will promote</w:t>
      </w:r>
      <w:r w:rsidRPr="00E75C95">
        <w:rPr>
          <w:rFonts w:ascii="Times New Roman" w:hAnsi="Times New Roman" w:cs="Times New Roman"/>
          <w:sz w:val="24"/>
          <w:szCs w:val="24"/>
        </w:rPr>
        <w:t xml:space="preserve"> our pr</w:t>
      </w:r>
      <w:r>
        <w:rPr>
          <w:rFonts w:ascii="Times New Roman" w:hAnsi="Times New Roman" w:cs="Times New Roman"/>
          <w:sz w:val="24"/>
          <w:szCs w:val="24"/>
        </w:rPr>
        <w:t xml:space="preserve">oduct through local newspapers and publish </w:t>
      </w:r>
      <w:r w:rsidRPr="00E75C95">
        <w:rPr>
          <w:rFonts w:ascii="Times New Roman" w:hAnsi="Times New Roman" w:cs="Times New Roman"/>
          <w:sz w:val="24"/>
          <w:szCs w:val="24"/>
        </w:rPr>
        <w:t xml:space="preserve">our product details in sustainability magazines at University and advertise on the </w:t>
      </w:r>
      <w:r>
        <w:rPr>
          <w:rFonts w:ascii="Times New Roman" w:hAnsi="Times New Roman" w:cs="Times New Roman"/>
          <w:sz w:val="24"/>
          <w:szCs w:val="24"/>
        </w:rPr>
        <w:t>W</w:t>
      </w:r>
      <w:r w:rsidRPr="00E75C95">
        <w:rPr>
          <w:rFonts w:ascii="Times New Roman" w:hAnsi="Times New Roman" w:cs="Times New Roman"/>
          <w:sz w:val="24"/>
          <w:szCs w:val="24"/>
        </w:rPr>
        <w:t>eb. Demo sessions of the product to first time users will also be undertaken as well.</w:t>
      </w:r>
    </w:p>
    <w:p w:rsidR="00C25481" w:rsidRPr="00C25481" w:rsidRDefault="00C25481" w:rsidP="00514679">
      <w:pPr>
        <w:pStyle w:val="Heading2"/>
      </w:pPr>
      <w:bookmarkStart w:id="15" w:name="_Toc382334415"/>
      <w:r w:rsidRPr="00C25481">
        <w:t>Distribution Plan</w:t>
      </w:r>
      <w:bookmarkEnd w:id="15"/>
    </w:p>
    <w:p w:rsidR="00A77B3E" w:rsidRPr="00E75C95" w:rsidRDefault="00C25481" w:rsidP="00E75C95">
      <w:pPr>
        <w:widowControl w:val="0"/>
        <w:spacing w:line="240" w:lineRule="auto"/>
        <w:rPr>
          <w:rFonts w:ascii="Times New Roman" w:hAnsi="Times New Roman" w:cs="Times New Roman"/>
          <w:sz w:val="24"/>
          <w:szCs w:val="24"/>
        </w:rPr>
      </w:pPr>
      <w:r>
        <w:rPr>
          <w:rFonts w:ascii="Times New Roman" w:hAnsi="Times New Roman" w:cs="Times New Roman"/>
          <w:sz w:val="24"/>
          <w:szCs w:val="24"/>
        </w:rPr>
        <w:tab/>
      </w:r>
      <w:r w:rsidRPr="00E75C95">
        <w:rPr>
          <w:rFonts w:ascii="Times New Roman" w:hAnsi="Times New Roman" w:cs="Times New Roman"/>
          <w:sz w:val="24"/>
          <w:szCs w:val="24"/>
        </w:rPr>
        <w:t>The products will be so</w:t>
      </w:r>
      <w:r>
        <w:rPr>
          <w:rFonts w:ascii="Times New Roman" w:hAnsi="Times New Roman" w:cs="Times New Roman"/>
          <w:sz w:val="24"/>
          <w:szCs w:val="24"/>
        </w:rPr>
        <w:t>ld directly through university management or dorm m</w:t>
      </w:r>
      <w:r w:rsidRPr="00E75C95">
        <w:rPr>
          <w:rFonts w:ascii="Times New Roman" w:hAnsi="Times New Roman" w:cs="Times New Roman"/>
          <w:sz w:val="24"/>
          <w:szCs w:val="24"/>
        </w:rPr>
        <w:t>anagers. In the long run, the p</w:t>
      </w:r>
      <w:r>
        <w:rPr>
          <w:rFonts w:ascii="Times New Roman" w:hAnsi="Times New Roman" w:cs="Times New Roman"/>
          <w:sz w:val="24"/>
          <w:szCs w:val="24"/>
        </w:rPr>
        <w:t>roducts will be distributed to private h</w:t>
      </w:r>
      <w:r w:rsidRPr="00E75C95">
        <w:rPr>
          <w:rFonts w:ascii="Times New Roman" w:hAnsi="Times New Roman" w:cs="Times New Roman"/>
          <w:sz w:val="24"/>
          <w:szCs w:val="24"/>
        </w:rPr>
        <w:t>ousing companies on campus. This will also include collaborating with retailers having external market access.</w:t>
      </w:r>
    </w:p>
    <w:p w:rsidR="00A77B3E" w:rsidRPr="009766A2" w:rsidRDefault="000B7AE6" w:rsidP="00514679">
      <w:pPr>
        <w:pStyle w:val="Heading2"/>
      </w:pPr>
      <w:bookmarkStart w:id="16" w:name="_Toc382334416"/>
      <w:r w:rsidRPr="009766A2">
        <w:t>New Product Forecast</w:t>
      </w:r>
      <w:bookmarkEnd w:id="16"/>
    </w:p>
    <w:p w:rsidR="001418C6" w:rsidRPr="00E75C95" w:rsidRDefault="009766A2" w:rsidP="00E75C95">
      <w:pPr>
        <w:widowControl w:val="0"/>
        <w:spacing w:line="240" w:lineRule="auto"/>
        <w:rPr>
          <w:rFonts w:ascii="Times New Roman" w:hAnsi="Times New Roman" w:cs="Times New Roman"/>
          <w:sz w:val="24"/>
          <w:szCs w:val="24"/>
        </w:rPr>
      </w:pPr>
      <w:r>
        <w:rPr>
          <w:rFonts w:ascii="Times New Roman" w:hAnsi="Times New Roman" w:cs="Times New Roman"/>
          <w:sz w:val="24"/>
          <w:szCs w:val="24"/>
        </w:rPr>
        <w:tab/>
      </w:r>
      <w:r w:rsidR="000B7AE6" w:rsidRPr="00E75C95">
        <w:rPr>
          <w:rFonts w:ascii="Times New Roman" w:hAnsi="Times New Roman" w:cs="Times New Roman"/>
          <w:sz w:val="24"/>
          <w:szCs w:val="24"/>
        </w:rPr>
        <w:t>Products to assist people in reducing energy consumption are popular now and the market will most likely get saturated.  By starting now and providing quantifiable metrics of success, we will be able to differentiate our product from others.  We are also f</w:t>
      </w:r>
      <w:r w:rsidR="001418C6">
        <w:rPr>
          <w:rFonts w:ascii="Times New Roman" w:hAnsi="Times New Roman" w:cs="Times New Roman"/>
          <w:sz w:val="24"/>
          <w:szCs w:val="24"/>
        </w:rPr>
        <w:t>ocusing on the niche market of UIUC</w:t>
      </w:r>
      <w:r w:rsidR="000B7AE6" w:rsidRPr="00E75C95">
        <w:rPr>
          <w:rFonts w:ascii="Times New Roman" w:hAnsi="Times New Roman" w:cs="Times New Roman"/>
          <w:sz w:val="24"/>
          <w:szCs w:val="24"/>
        </w:rPr>
        <w:t xml:space="preserve"> dormitories which have a renewable consumer base with new students moving into the dormitories each year. </w:t>
      </w:r>
    </w:p>
    <w:p w:rsidR="008C2576" w:rsidRDefault="001418C6" w:rsidP="0063360A">
      <w:pPr>
        <w:pStyle w:val="Heading2"/>
      </w:pPr>
      <w:bookmarkStart w:id="17" w:name="_Toc382334417"/>
      <w:r>
        <w:t>Product Launch</w:t>
      </w:r>
      <w:r w:rsidR="000B7AE6" w:rsidRPr="001418C6">
        <w:t xml:space="preserve"> Schedule</w:t>
      </w:r>
      <w:bookmarkEnd w:id="17"/>
    </w:p>
    <w:p w:rsidR="00A77B3E" w:rsidRPr="008C2576" w:rsidRDefault="001418C6" w:rsidP="00E75C95">
      <w:pPr>
        <w:widowControl w:val="0"/>
        <w:spacing w:line="240" w:lineRule="auto"/>
        <w:jc w:val="both"/>
        <w:rPr>
          <w:rFonts w:ascii="Times New Roman" w:hAnsi="Times New Roman" w:cs="Times New Roman"/>
          <w:b/>
          <w:sz w:val="24"/>
          <w:szCs w:val="24"/>
        </w:rPr>
      </w:pPr>
      <w:r>
        <w:rPr>
          <w:rFonts w:ascii="Times New Roman" w:hAnsi="Times New Roman" w:cs="Times New Roman"/>
          <w:sz w:val="24"/>
          <w:szCs w:val="24"/>
        </w:rPr>
        <w:t>1)      Preliminary work a</w:t>
      </w:r>
      <w:r w:rsidR="000B7AE6" w:rsidRPr="00E75C95">
        <w:rPr>
          <w:rFonts w:ascii="Times New Roman" w:hAnsi="Times New Roman" w:cs="Times New Roman"/>
          <w:sz w:val="24"/>
          <w:szCs w:val="24"/>
        </w:rPr>
        <w:t xml:space="preserve">ctivities and schedule: There are </w:t>
      </w:r>
      <w:r w:rsidR="008941F7">
        <w:rPr>
          <w:rFonts w:ascii="Times New Roman" w:hAnsi="Times New Roman" w:cs="Times New Roman"/>
          <w:sz w:val="24"/>
          <w:szCs w:val="24"/>
        </w:rPr>
        <w:t>four</w:t>
      </w:r>
      <w:r w:rsidR="000B7AE6" w:rsidRPr="00E75C95">
        <w:rPr>
          <w:rFonts w:ascii="Times New Roman" w:hAnsi="Times New Roman" w:cs="Times New Roman"/>
          <w:sz w:val="24"/>
          <w:szCs w:val="24"/>
        </w:rPr>
        <w:t xml:space="preserve"> preliminary activities need to be completed before making </w:t>
      </w:r>
      <w:r>
        <w:rPr>
          <w:rFonts w:ascii="Times New Roman" w:hAnsi="Times New Roman" w:cs="Times New Roman"/>
          <w:sz w:val="24"/>
          <w:szCs w:val="24"/>
        </w:rPr>
        <w:t xml:space="preserve">the </w:t>
      </w:r>
      <w:r w:rsidR="000B7AE6" w:rsidRPr="00E75C95">
        <w:rPr>
          <w:rFonts w:ascii="Times New Roman" w:hAnsi="Times New Roman" w:cs="Times New Roman"/>
          <w:sz w:val="24"/>
          <w:szCs w:val="24"/>
        </w:rPr>
        <w:t xml:space="preserve">Verdant Energy display meter available to clients on </w:t>
      </w:r>
      <w:r w:rsidR="008941F7">
        <w:rPr>
          <w:rFonts w:ascii="Times New Roman" w:hAnsi="Times New Roman" w:cs="Times New Roman"/>
          <w:sz w:val="24"/>
          <w:szCs w:val="24"/>
        </w:rPr>
        <w:t xml:space="preserve">a commercial scale. All these four </w:t>
      </w:r>
      <w:r w:rsidR="000B7AE6" w:rsidRPr="00E75C95">
        <w:rPr>
          <w:rFonts w:ascii="Times New Roman" w:hAnsi="Times New Roman" w:cs="Times New Roman"/>
          <w:sz w:val="24"/>
          <w:szCs w:val="24"/>
        </w:rPr>
        <w:t>activities need to be accomplished prior to product launch date.</w:t>
      </w:r>
    </w:p>
    <w:p w:rsidR="001418C6" w:rsidRPr="00E75C95" w:rsidRDefault="001418C6" w:rsidP="00E75C95">
      <w:pPr>
        <w:widowControl w:val="0"/>
        <w:spacing w:line="240" w:lineRule="auto"/>
        <w:jc w:val="both"/>
        <w:rPr>
          <w:rFonts w:ascii="Times New Roman" w:hAnsi="Times New Roman" w:cs="Times New Roman"/>
          <w:sz w:val="24"/>
          <w:szCs w:val="24"/>
        </w:rPr>
      </w:pPr>
    </w:p>
    <w:p w:rsidR="00A77B3E" w:rsidRPr="008941F7" w:rsidRDefault="000B7AE6" w:rsidP="008941F7">
      <w:pPr>
        <w:pStyle w:val="ListParagraph"/>
        <w:widowControl w:val="0"/>
        <w:numPr>
          <w:ilvl w:val="0"/>
          <w:numId w:val="9"/>
        </w:numPr>
        <w:spacing w:line="240" w:lineRule="auto"/>
        <w:jc w:val="both"/>
        <w:rPr>
          <w:rFonts w:ascii="Times New Roman" w:hAnsi="Times New Roman" w:cs="Times New Roman"/>
          <w:sz w:val="24"/>
          <w:szCs w:val="24"/>
        </w:rPr>
      </w:pPr>
      <w:r w:rsidRPr="008941F7">
        <w:rPr>
          <w:rFonts w:ascii="Times New Roman" w:hAnsi="Times New Roman" w:cs="Times New Roman"/>
          <w:sz w:val="24"/>
          <w:szCs w:val="24"/>
        </w:rPr>
        <w:t>Development of support echosystem (May 2014 to Dec 2014): Successful operation of Verdant Energy display meter</w:t>
      </w:r>
      <w:r w:rsidR="001418C6" w:rsidRPr="008941F7">
        <w:rPr>
          <w:rFonts w:ascii="Times New Roman" w:hAnsi="Times New Roman" w:cs="Times New Roman"/>
          <w:sz w:val="24"/>
          <w:szCs w:val="24"/>
        </w:rPr>
        <w:t>s</w:t>
      </w:r>
      <w:r w:rsidRPr="008941F7">
        <w:rPr>
          <w:rFonts w:ascii="Times New Roman" w:hAnsi="Times New Roman" w:cs="Times New Roman"/>
          <w:sz w:val="24"/>
          <w:szCs w:val="24"/>
        </w:rPr>
        <w:t xml:space="preserve"> requires a creation of </w:t>
      </w:r>
      <w:r w:rsidR="00427614" w:rsidRPr="008941F7">
        <w:rPr>
          <w:rFonts w:ascii="Times New Roman" w:hAnsi="Times New Roman" w:cs="Times New Roman"/>
          <w:sz w:val="24"/>
          <w:szCs w:val="24"/>
        </w:rPr>
        <w:t xml:space="preserve">a </w:t>
      </w:r>
      <w:r w:rsidRPr="008941F7">
        <w:rPr>
          <w:rFonts w:ascii="Times New Roman" w:hAnsi="Times New Roman" w:cs="Times New Roman"/>
          <w:sz w:val="24"/>
          <w:szCs w:val="24"/>
        </w:rPr>
        <w:t xml:space="preserve">backed database system which has the capability to capture the electricity consumption data in real-time for all its clients. Moreover, this database will generate and store the analytics out of the consumption patterns of individual clients such as converting the percentage reduction in electricity </w:t>
      </w:r>
      <w:r w:rsidRPr="008941F7">
        <w:rPr>
          <w:rFonts w:ascii="Times New Roman" w:hAnsi="Times New Roman" w:cs="Times New Roman"/>
          <w:sz w:val="24"/>
          <w:szCs w:val="24"/>
        </w:rPr>
        <w:lastRenderedPageBreak/>
        <w:t>consumption into equivalent amount of dollars saved or equivalent amount to carbon footprint reduced.  The developm</w:t>
      </w:r>
      <w:r w:rsidR="00427614" w:rsidRPr="008941F7">
        <w:rPr>
          <w:rFonts w:ascii="Times New Roman" w:hAnsi="Times New Roman" w:cs="Times New Roman"/>
          <w:sz w:val="24"/>
          <w:szCs w:val="24"/>
        </w:rPr>
        <w:t xml:space="preserve">ent of this database requires six </w:t>
      </w:r>
      <w:r w:rsidRPr="008941F7">
        <w:rPr>
          <w:rFonts w:ascii="Times New Roman" w:hAnsi="Times New Roman" w:cs="Times New Roman"/>
          <w:sz w:val="24"/>
          <w:szCs w:val="24"/>
        </w:rPr>
        <w:t>months of extensive database development.</w:t>
      </w:r>
    </w:p>
    <w:p w:rsidR="00A77B3E" w:rsidRPr="00E75C95" w:rsidRDefault="00A77B3E" w:rsidP="00E75C95">
      <w:pPr>
        <w:widowControl w:val="0"/>
        <w:spacing w:line="240" w:lineRule="auto"/>
        <w:jc w:val="both"/>
        <w:rPr>
          <w:rFonts w:ascii="Times New Roman" w:hAnsi="Times New Roman" w:cs="Times New Roman"/>
          <w:sz w:val="24"/>
          <w:szCs w:val="24"/>
        </w:rPr>
      </w:pPr>
    </w:p>
    <w:p w:rsidR="00A77B3E" w:rsidRPr="008941F7" w:rsidRDefault="000B7AE6" w:rsidP="008941F7">
      <w:pPr>
        <w:pStyle w:val="ListParagraph"/>
        <w:widowControl w:val="0"/>
        <w:numPr>
          <w:ilvl w:val="0"/>
          <w:numId w:val="9"/>
        </w:numPr>
        <w:spacing w:line="240" w:lineRule="auto"/>
        <w:jc w:val="both"/>
        <w:rPr>
          <w:rFonts w:ascii="Times New Roman" w:hAnsi="Times New Roman" w:cs="Times New Roman"/>
          <w:sz w:val="24"/>
          <w:szCs w:val="24"/>
        </w:rPr>
      </w:pPr>
      <w:r w:rsidRPr="008941F7">
        <w:rPr>
          <w:rFonts w:ascii="Times New Roman" w:hAnsi="Times New Roman" w:cs="Times New Roman"/>
          <w:sz w:val="24"/>
          <w:szCs w:val="24"/>
        </w:rPr>
        <w:t>Software frontend</w:t>
      </w:r>
      <w:r w:rsidR="00427614" w:rsidRPr="008941F7">
        <w:rPr>
          <w:rFonts w:ascii="Times New Roman" w:hAnsi="Times New Roman" w:cs="Times New Roman"/>
          <w:sz w:val="24"/>
          <w:szCs w:val="24"/>
        </w:rPr>
        <w:t xml:space="preserve"> </w:t>
      </w:r>
      <w:r w:rsidRPr="008941F7">
        <w:rPr>
          <w:rFonts w:ascii="Times New Roman" w:hAnsi="Times New Roman" w:cs="Times New Roman"/>
          <w:sz w:val="24"/>
          <w:szCs w:val="24"/>
        </w:rPr>
        <w:t xml:space="preserve">(May 2014 </w:t>
      </w:r>
      <w:r w:rsidR="00427614" w:rsidRPr="008941F7">
        <w:rPr>
          <w:rFonts w:ascii="Times New Roman" w:hAnsi="Times New Roman" w:cs="Times New Roman"/>
          <w:sz w:val="24"/>
          <w:szCs w:val="24"/>
        </w:rPr>
        <w:t>to Dec 2014): A</w:t>
      </w:r>
      <w:r w:rsidRPr="008941F7">
        <w:rPr>
          <w:rFonts w:ascii="Times New Roman" w:hAnsi="Times New Roman" w:cs="Times New Roman"/>
          <w:sz w:val="24"/>
          <w:szCs w:val="24"/>
        </w:rPr>
        <w:t xml:space="preserve">s we plan to give our clients the capability to </w:t>
      </w:r>
      <w:r w:rsidR="00427614" w:rsidRPr="008941F7">
        <w:rPr>
          <w:rFonts w:ascii="Times New Roman" w:hAnsi="Times New Roman" w:cs="Times New Roman"/>
          <w:sz w:val="24"/>
          <w:szCs w:val="24"/>
        </w:rPr>
        <w:t>use their computers to log into</w:t>
      </w:r>
      <w:r w:rsidRPr="008941F7">
        <w:rPr>
          <w:rFonts w:ascii="Times New Roman" w:hAnsi="Times New Roman" w:cs="Times New Roman"/>
          <w:sz w:val="24"/>
          <w:szCs w:val="24"/>
        </w:rPr>
        <w:t xml:space="preserve"> our website and extract the consumption data to track and monitor their progress, we need to develop a frontend website which should support all operating systems and all browsers. This website needs to be integrated with the echosystem that we plan to develop in parallel.</w:t>
      </w:r>
    </w:p>
    <w:p w:rsidR="00A77B3E" w:rsidRPr="00E75C95" w:rsidRDefault="00A77B3E" w:rsidP="00E75C95">
      <w:pPr>
        <w:widowControl w:val="0"/>
        <w:spacing w:line="240" w:lineRule="auto"/>
        <w:jc w:val="both"/>
        <w:rPr>
          <w:rFonts w:ascii="Times New Roman" w:hAnsi="Times New Roman" w:cs="Times New Roman"/>
          <w:sz w:val="24"/>
          <w:szCs w:val="24"/>
        </w:rPr>
      </w:pPr>
    </w:p>
    <w:p w:rsidR="00A77B3E" w:rsidRPr="008941F7" w:rsidRDefault="000B7AE6" w:rsidP="008941F7">
      <w:pPr>
        <w:pStyle w:val="ListParagraph"/>
        <w:widowControl w:val="0"/>
        <w:numPr>
          <w:ilvl w:val="0"/>
          <w:numId w:val="9"/>
        </w:numPr>
        <w:spacing w:line="240" w:lineRule="auto"/>
        <w:jc w:val="both"/>
        <w:rPr>
          <w:rFonts w:ascii="Times New Roman" w:hAnsi="Times New Roman" w:cs="Times New Roman"/>
          <w:sz w:val="24"/>
          <w:szCs w:val="24"/>
        </w:rPr>
      </w:pPr>
      <w:r w:rsidRPr="008941F7">
        <w:rPr>
          <w:rFonts w:ascii="Times New Roman" w:hAnsi="Times New Roman" w:cs="Times New Roman"/>
          <w:sz w:val="24"/>
          <w:szCs w:val="24"/>
        </w:rPr>
        <w:t>Development of mobile/tab app</w:t>
      </w:r>
      <w:r w:rsidR="00427614" w:rsidRPr="008941F7">
        <w:rPr>
          <w:rFonts w:ascii="Times New Roman" w:hAnsi="Times New Roman" w:cs="Times New Roman"/>
          <w:sz w:val="24"/>
          <w:szCs w:val="24"/>
        </w:rPr>
        <w:t xml:space="preserve"> (May 2014 to Dec 2014): A</w:t>
      </w:r>
      <w:r w:rsidRPr="008941F7">
        <w:rPr>
          <w:rFonts w:ascii="Times New Roman" w:hAnsi="Times New Roman" w:cs="Times New Roman"/>
          <w:sz w:val="24"/>
          <w:szCs w:val="24"/>
        </w:rPr>
        <w:t xml:space="preserve">s we intend to give our clients more flexibility by allowing them to track their progress on-the-go, we need to develop a </w:t>
      </w:r>
      <w:r w:rsidR="00427614" w:rsidRPr="008941F7">
        <w:rPr>
          <w:rFonts w:ascii="Times New Roman" w:hAnsi="Times New Roman" w:cs="Times New Roman"/>
          <w:sz w:val="24"/>
          <w:szCs w:val="24"/>
        </w:rPr>
        <w:t xml:space="preserve">mobile app that </w:t>
      </w:r>
      <w:r w:rsidR="00FD55A2" w:rsidRPr="008941F7">
        <w:rPr>
          <w:rFonts w:ascii="Times New Roman" w:hAnsi="Times New Roman" w:cs="Times New Roman"/>
          <w:sz w:val="24"/>
          <w:szCs w:val="24"/>
        </w:rPr>
        <w:t>possesses</w:t>
      </w:r>
      <w:r w:rsidRPr="008941F7">
        <w:rPr>
          <w:rFonts w:ascii="Times New Roman" w:hAnsi="Times New Roman" w:cs="Times New Roman"/>
          <w:sz w:val="24"/>
          <w:szCs w:val="24"/>
        </w:rPr>
        <w:t xml:space="preserve"> all the primary features and tools that the main website has. For this</w:t>
      </w:r>
      <w:r w:rsidR="00FD55A2" w:rsidRPr="008941F7">
        <w:rPr>
          <w:rFonts w:ascii="Times New Roman" w:hAnsi="Times New Roman" w:cs="Times New Roman"/>
          <w:sz w:val="24"/>
          <w:szCs w:val="24"/>
        </w:rPr>
        <w:t>,</w:t>
      </w:r>
      <w:r w:rsidRPr="008941F7">
        <w:rPr>
          <w:rFonts w:ascii="Times New Roman" w:hAnsi="Times New Roman" w:cs="Times New Roman"/>
          <w:sz w:val="24"/>
          <w:szCs w:val="24"/>
        </w:rPr>
        <w:t xml:space="preserve"> we need to develop a mobile app </w:t>
      </w:r>
      <w:r w:rsidR="00FD55A2" w:rsidRPr="008941F7">
        <w:rPr>
          <w:rFonts w:ascii="Times New Roman" w:hAnsi="Times New Roman" w:cs="Times New Roman"/>
          <w:sz w:val="24"/>
          <w:szCs w:val="24"/>
        </w:rPr>
        <w:t>which</w:t>
      </w:r>
      <w:r w:rsidRPr="008941F7">
        <w:rPr>
          <w:rFonts w:ascii="Times New Roman" w:hAnsi="Times New Roman" w:cs="Times New Roman"/>
          <w:sz w:val="24"/>
          <w:szCs w:val="24"/>
        </w:rPr>
        <w:t xml:space="preserve"> will be integrated with the echosystem.</w:t>
      </w:r>
    </w:p>
    <w:p w:rsidR="00A77B3E" w:rsidRPr="00E75C95" w:rsidRDefault="00A77B3E" w:rsidP="00E75C95">
      <w:pPr>
        <w:widowControl w:val="0"/>
        <w:spacing w:line="240" w:lineRule="auto"/>
        <w:jc w:val="both"/>
        <w:rPr>
          <w:rFonts w:ascii="Times New Roman" w:hAnsi="Times New Roman" w:cs="Times New Roman"/>
          <w:sz w:val="24"/>
          <w:szCs w:val="24"/>
        </w:rPr>
      </w:pPr>
    </w:p>
    <w:p w:rsidR="00A77B3E" w:rsidRPr="008941F7" w:rsidRDefault="000B7AE6" w:rsidP="008941F7">
      <w:pPr>
        <w:pStyle w:val="ListParagraph"/>
        <w:widowControl w:val="0"/>
        <w:numPr>
          <w:ilvl w:val="0"/>
          <w:numId w:val="9"/>
        </w:numPr>
        <w:spacing w:line="240" w:lineRule="auto"/>
        <w:jc w:val="both"/>
        <w:rPr>
          <w:rFonts w:ascii="Times New Roman" w:hAnsi="Times New Roman" w:cs="Times New Roman"/>
          <w:sz w:val="24"/>
          <w:szCs w:val="24"/>
        </w:rPr>
      </w:pPr>
      <w:r w:rsidRPr="008941F7">
        <w:rPr>
          <w:rFonts w:ascii="Times New Roman" w:hAnsi="Times New Roman" w:cs="Times New Roman"/>
          <w:sz w:val="24"/>
          <w:szCs w:val="24"/>
        </w:rPr>
        <w:t xml:space="preserve">Negotiating </w:t>
      </w:r>
      <w:r w:rsidR="008941F7" w:rsidRPr="008941F7">
        <w:rPr>
          <w:rFonts w:ascii="Times New Roman" w:hAnsi="Times New Roman" w:cs="Times New Roman"/>
          <w:sz w:val="24"/>
          <w:szCs w:val="24"/>
        </w:rPr>
        <w:t xml:space="preserve">a </w:t>
      </w:r>
      <w:r w:rsidRPr="008941F7">
        <w:rPr>
          <w:rFonts w:ascii="Times New Roman" w:hAnsi="Times New Roman" w:cs="Times New Roman"/>
          <w:sz w:val="24"/>
          <w:szCs w:val="24"/>
        </w:rPr>
        <w:t>business contract with UIUC undergraduate dorm finance department</w:t>
      </w:r>
      <w:r w:rsidR="00FD55A2" w:rsidRPr="008941F7">
        <w:rPr>
          <w:rFonts w:ascii="Times New Roman" w:hAnsi="Times New Roman" w:cs="Times New Roman"/>
          <w:sz w:val="24"/>
          <w:szCs w:val="24"/>
        </w:rPr>
        <w:t xml:space="preserve"> </w:t>
      </w:r>
      <w:r w:rsidRPr="008941F7">
        <w:rPr>
          <w:rFonts w:ascii="Times New Roman" w:hAnsi="Times New Roman" w:cs="Times New Roman"/>
          <w:sz w:val="24"/>
          <w:szCs w:val="24"/>
        </w:rPr>
        <w:t>(May 2014 to Dec 2014): With the development of the software capabilities, we intend to negotiate a formal contract with the UIUC undergraduate residence halls finance departments as undergraduate hall are the initial clients of Verdant Energy display meters.</w:t>
      </w:r>
    </w:p>
    <w:p w:rsidR="00A77B3E" w:rsidRPr="00E75C95" w:rsidRDefault="00A77B3E" w:rsidP="00E75C95">
      <w:pPr>
        <w:widowControl w:val="0"/>
        <w:spacing w:line="240" w:lineRule="auto"/>
        <w:jc w:val="both"/>
        <w:rPr>
          <w:rFonts w:ascii="Times New Roman" w:hAnsi="Times New Roman" w:cs="Times New Roman"/>
          <w:sz w:val="24"/>
          <w:szCs w:val="24"/>
        </w:rPr>
      </w:pPr>
    </w:p>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2)</w:t>
      </w:r>
      <w:r w:rsidR="008941F7">
        <w:rPr>
          <w:rFonts w:ascii="Times New Roman" w:hAnsi="Times New Roman" w:cs="Times New Roman"/>
          <w:sz w:val="24"/>
          <w:szCs w:val="24"/>
        </w:rPr>
        <w:t xml:space="preserve">      Initial product launch </w:t>
      </w:r>
      <w:r w:rsidRPr="00E75C95">
        <w:rPr>
          <w:rFonts w:ascii="Times New Roman" w:hAnsi="Times New Roman" w:cs="Times New Roman"/>
          <w:sz w:val="24"/>
          <w:szCs w:val="24"/>
        </w:rPr>
        <w:t xml:space="preserve">(Jan 2015): We currently plan to rollout our product to all 21 UIUC undergraduate halls within 5 years. In </w:t>
      </w:r>
      <w:r w:rsidR="008941F7">
        <w:rPr>
          <w:rFonts w:ascii="Times New Roman" w:hAnsi="Times New Roman" w:cs="Times New Roman"/>
          <w:sz w:val="24"/>
          <w:szCs w:val="24"/>
        </w:rPr>
        <w:t xml:space="preserve">the </w:t>
      </w:r>
      <w:r w:rsidRPr="00E75C95">
        <w:rPr>
          <w:rFonts w:ascii="Times New Roman" w:hAnsi="Times New Roman" w:cs="Times New Roman"/>
          <w:sz w:val="24"/>
          <w:szCs w:val="24"/>
        </w:rPr>
        <w:t>first year</w:t>
      </w:r>
      <w:r w:rsidR="008941F7">
        <w:rPr>
          <w:rFonts w:ascii="Times New Roman" w:hAnsi="Times New Roman" w:cs="Times New Roman"/>
          <w:sz w:val="24"/>
          <w:szCs w:val="24"/>
        </w:rPr>
        <w:t>,</w:t>
      </w:r>
      <w:r w:rsidRPr="00E75C95">
        <w:rPr>
          <w:rFonts w:ascii="Times New Roman" w:hAnsi="Times New Roman" w:cs="Times New Roman"/>
          <w:sz w:val="24"/>
          <w:szCs w:val="24"/>
        </w:rPr>
        <w:t xml:space="preserve"> we intend to cover three undergraduate halls.</w:t>
      </w:r>
    </w:p>
    <w:p w:rsidR="00A77B3E" w:rsidRPr="00E75C95" w:rsidRDefault="00A77B3E" w:rsidP="00E75C95">
      <w:pPr>
        <w:widowControl w:val="0"/>
        <w:spacing w:line="240" w:lineRule="auto"/>
        <w:jc w:val="both"/>
        <w:rPr>
          <w:rFonts w:ascii="Times New Roman" w:hAnsi="Times New Roman" w:cs="Times New Roman"/>
          <w:sz w:val="24"/>
          <w:szCs w:val="24"/>
        </w:rPr>
      </w:pPr>
    </w:p>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3)      Further business expansion</w:t>
      </w:r>
      <w:r w:rsidR="008941F7">
        <w:rPr>
          <w:rFonts w:ascii="Times New Roman" w:hAnsi="Times New Roman" w:cs="Times New Roman"/>
          <w:sz w:val="24"/>
          <w:szCs w:val="24"/>
        </w:rPr>
        <w:t xml:space="preserve"> (Jan 2016)</w:t>
      </w:r>
      <w:r w:rsidRPr="00E75C95">
        <w:rPr>
          <w:rFonts w:ascii="Times New Roman" w:hAnsi="Times New Roman" w:cs="Times New Roman"/>
          <w:sz w:val="24"/>
          <w:szCs w:val="24"/>
        </w:rPr>
        <w:t>: After successfully covering three undergraduate residence halls in the first year, we plan to cover eight new UIUC undergraduate residence halls in the next two years, adding four new residence halls each year. After three years of operation, we intend to add the last ten underg</w:t>
      </w:r>
      <w:r w:rsidR="008941F7">
        <w:rPr>
          <w:rFonts w:ascii="Times New Roman" w:hAnsi="Times New Roman" w:cs="Times New Roman"/>
          <w:sz w:val="24"/>
          <w:szCs w:val="24"/>
        </w:rPr>
        <w:t>raduate halls in last two years.</w:t>
      </w:r>
    </w:p>
    <w:p w:rsidR="00A77B3E" w:rsidRPr="00E75C95" w:rsidRDefault="00A77B3E" w:rsidP="00E75C95">
      <w:pPr>
        <w:widowControl w:val="0"/>
        <w:spacing w:line="240" w:lineRule="auto"/>
        <w:jc w:val="both"/>
        <w:rPr>
          <w:rFonts w:ascii="Times New Roman" w:hAnsi="Times New Roman" w:cs="Times New Roman"/>
          <w:b/>
          <w:bCs/>
          <w:sz w:val="24"/>
          <w:szCs w:val="24"/>
        </w:rPr>
      </w:pPr>
    </w:p>
    <w:p w:rsidR="00A77B3E" w:rsidRPr="00E75C95" w:rsidRDefault="000B7AE6" w:rsidP="00E75C95">
      <w:pPr>
        <w:widowControl w:val="0"/>
        <w:spacing w:line="240" w:lineRule="auto"/>
        <w:jc w:val="both"/>
        <w:rPr>
          <w:rFonts w:ascii="Times New Roman" w:hAnsi="Times New Roman" w:cs="Times New Roman"/>
          <w:b/>
          <w:bCs/>
          <w:sz w:val="24"/>
          <w:szCs w:val="24"/>
        </w:rPr>
      </w:pPr>
      <w:bookmarkStart w:id="18" w:name="_Toc382334418"/>
      <w:r w:rsidRPr="0063360A">
        <w:rPr>
          <w:rStyle w:val="Heading2Char"/>
          <w:i w:val="0"/>
        </w:rPr>
        <w:t>Operational schedule</w:t>
      </w:r>
      <w:bookmarkEnd w:id="18"/>
      <w:r w:rsidR="008941F7">
        <w:rPr>
          <w:rFonts w:ascii="Times New Roman" w:hAnsi="Times New Roman" w:cs="Times New Roman"/>
          <w:b/>
          <w:bCs/>
          <w:sz w:val="24"/>
          <w:szCs w:val="24"/>
        </w:rPr>
        <w:t xml:space="preserve"> </w:t>
      </w:r>
      <w:r w:rsidR="00C9106C">
        <w:rPr>
          <w:rFonts w:ascii="Times New Roman" w:hAnsi="Times New Roman" w:cs="Times New Roman"/>
          <w:bCs/>
          <w:sz w:val="24"/>
          <w:szCs w:val="24"/>
        </w:rPr>
        <w:t>(Exhibit 9</w:t>
      </w:r>
      <w:r w:rsidR="008941F7" w:rsidRPr="008941F7">
        <w:rPr>
          <w:rFonts w:ascii="Times New Roman" w:hAnsi="Times New Roman" w:cs="Times New Roman"/>
          <w:bCs/>
          <w:sz w:val="24"/>
          <w:szCs w:val="24"/>
        </w:rPr>
        <w:t>)</w:t>
      </w:r>
    </w:p>
    <w:p w:rsidR="00A77B3E" w:rsidRPr="008941F7" w:rsidRDefault="000B7AE6" w:rsidP="008941F7">
      <w:pPr>
        <w:pStyle w:val="ListParagraph"/>
        <w:widowControl w:val="0"/>
        <w:numPr>
          <w:ilvl w:val="0"/>
          <w:numId w:val="7"/>
        </w:numPr>
        <w:spacing w:line="240" w:lineRule="auto"/>
        <w:jc w:val="both"/>
        <w:rPr>
          <w:rFonts w:ascii="Times New Roman" w:hAnsi="Times New Roman" w:cs="Times New Roman"/>
          <w:sz w:val="24"/>
          <w:szCs w:val="24"/>
        </w:rPr>
      </w:pPr>
      <w:r w:rsidRPr="008941F7">
        <w:rPr>
          <w:rFonts w:ascii="Times New Roman" w:hAnsi="Times New Roman" w:cs="Times New Roman"/>
          <w:sz w:val="24"/>
          <w:szCs w:val="24"/>
        </w:rPr>
        <w:t>First Year (Jan 2015 to Dec 2015) : Launch the service and cover 3 UIUC undergraduate residence halls</w:t>
      </w:r>
    </w:p>
    <w:p w:rsidR="00A77B3E" w:rsidRPr="008941F7" w:rsidRDefault="000B7AE6" w:rsidP="008941F7">
      <w:pPr>
        <w:pStyle w:val="ListParagraph"/>
        <w:widowControl w:val="0"/>
        <w:numPr>
          <w:ilvl w:val="0"/>
          <w:numId w:val="7"/>
        </w:numPr>
        <w:spacing w:line="240" w:lineRule="auto"/>
        <w:jc w:val="both"/>
        <w:rPr>
          <w:rFonts w:ascii="Times New Roman" w:hAnsi="Times New Roman" w:cs="Times New Roman"/>
          <w:sz w:val="24"/>
          <w:szCs w:val="24"/>
        </w:rPr>
      </w:pPr>
      <w:r w:rsidRPr="008941F7">
        <w:rPr>
          <w:rFonts w:ascii="Times New Roman" w:hAnsi="Times New Roman" w:cs="Times New Roman"/>
          <w:sz w:val="24"/>
          <w:szCs w:val="24"/>
        </w:rPr>
        <w:t>Second Year(Jan 2016 to Dec 2016) : Extend service to four new UIUC undergraduate residence halls, while supporting the 3 old residence halls</w:t>
      </w:r>
    </w:p>
    <w:p w:rsidR="00A77B3E" w:rsidRPr="008941F7" w:rsidRDefault="000B7AE6" w:rsidP="008941F7">
      <w:pPr>
        <w:pStyle w:val="ListParagraph"/>
        <w:widowControl w:val="0"/>
        <w:numPr>
          <w:ilvl w:val="0"/>
          <w:numId w:val="7"/>
        </w:numPr>
        <w:spacing w:line="240" w:lineRule="auto"/>
        <w:jc w:val="both"/>
        <w:rPr>
          <w:rFonts w:ascii="Times New Roman" w:hAnsi="Times New Roman" w:cs="Times New Roman"/>
          <w:sz w:val="24"/>
          <w:szCs w:val="24"/>
        </w:rPr>
      </w:pPr>
      <w:r w:rsidRPr="008941F7">
        <w:rPr>
          <w:rFonts w:ascii="Times New Roman" w:hAnsi="Times New Roman" w:cs="Times New Roman"/>
          <w:sz w:val="24"/>
          <w:szCs w:val="24"/>
        </w:rPr>
        <w:t>Third Year(Jan 2017 to Dec 2017) : Extend service to four new UIUC undergraduate residence halls, while supporting the 7 old residence halls</w:t>
      </w:r>
    </w:p>
    <w:p w:rsidR="00A77B3E" w:rsidRPr="008941F7" w:rsidRDefault="000B7AE6" w:rsidP="008941F7">
      <w:pPr>
        <w:pStyle w:val="ListParagraph"/>
        <w:widowControl w:val="0"/>
        <w:numPr>
          <w:ilvl w:val="0"/>
          <w:numId w:val="7"/>
        </w:numPr>
        <w:spacing w:line="240" w:lineRule="auto"/>
        <w:jc w:val="both"/>
        <w:rPr>
          <w:rFonts w:ascii="Times New Roman" w:hAnsi="Times New Roman" w:cs="Times New Roman"/>
          <w:sz w:val="24"/>
          <w:szCs w:val="24"/>
        </w:rPr>
      </w:pPr>
      <w:r w:rsidRPr="008941F7">
        <w:rPr>
          <w:rFonts w:ascii="Times New Roman" w:hAnsi="Times New Roman" w:cs="Times New Roman"/>
          <w:sz w:val="24"/>
          <w:szCs w:val="24"/>
        </w:rPr>
        <w:t>Fourth Year(Jan 2018 to Dec 2018) : Extend service to five new UIUC undergraduate residence halls, while supporting the 11 old  residence halls</w:t>
      </w:r>
    </w:p>
    <w:p w:rsidR="00A77B3E" w:rsidRPr="008941F7" w:rsidRDefault="000B7AE6" w:rsidP="008941F7">
      <w:pPr>
        <w:pStyle w:val="ListParagraph"/>
        <w:widowControl w:val="0"/>
        <w:numPr>
          <w:ilvl w:val="0"/>
          <w:numId w:val="7"/>
        </w:numPr>
        <w:spacing w:line="240" w:lineRule="auto"/>
        <w:jc w:val="both"/>
        <w:rPr>
          <w:rFonts w:ascii="Times New Roman" w:hAnsi="Times New Roman" w:cs="Times New Roman"/>
          <w:sz w:val="24"/>
          <w:szCs w:val="24"/>
        </w:rPr>
      </w:pPr>
      <w:r w:rsidRPr="008941F7">
        <w:rPr>
          <w:rFonts w:ascii="Times New Roman" w:hAnsi="Times New Roman" w:cs="Times New Roman"/>
          <w:sz w:val="24"/>
          <w:szCs w:val="24"/>
        </w:rPr>
        <w:t>Fifth Year(Jan 2019 to Dec 2019) : Extend service to five new UIUC undergraduate residence halls, while supporting the 16 old residence halls</w:t>
      </w:r>
    </w:p>
    <w:p w:rsidR="00A77B3E" w:rsidRPr="00E75C95" w:rsidRDefault="00A77B3E" w:rsidP="00E75C95">
      <w:pPr>
        <w:widowControl w:val="0"/>
        <w:spacing w:line="240" w:lineRule="auto"/>
        <w:jc w:val="both"/>
        <w:rPr>
          <w:rFonts w:ascii="Times New Roman" w:hAnsi="Times New Roman" w:cs="Times New Roman"/>
          <w:sz w:val="24"/>
          <w:szCs w:val="24"/>
        </w:rPr>
      </w:pPr>
    </w:p>
    <w:p w:rsidR="008941F7" w:rsidRPr="008941F7" w:rsidRDefault="008941F7" w:rsidP="0063360A">
      <w:pPr>
        <w:pStyle w:val="Heading2"/>
      </w:pPr>
      <w:bookmarkStart w:id="19" w:name="_Toc382334419"/>
      <w:r w:rsidRPr="008941F7">
        <w:t>Financial Forecast</w:t>
      </w:r>
      <w:bookmarkEnd w:id="19"/>
    </w:p>
    <w:p w:rsidR="00A77B3E" w:rsidRPr="00E75C95" w:rsidRDefault="008941F7" w:rsidP="00E75C95">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0B7AE6" w:rsidRPr="00E75C95">
        <w:rPr>
          <w:rFonts w:ascii="Times New Roman" w:hAnsi="Times New Roman" w:cs="Times New Roman"/>
          <w:sz w:val="24"/>
          <w:szCs w:val="24"/>
        </w:rPr>
        <w:t xml:space="preserve">Besides supporting and promoting sustainable electricity consumption practices, Verdant </w:t>
      </w:r>
      <w:r w:rsidR="009F5449">
        <w:rPr>
          <w:rFonts w:ascii="Times New Roman" w:hAnsi="Times New Roman" w:cs="Times New Roman"/>
          <w:sz w:val="24"/>
          <w:szCs w:val="24"/>
        </w:rPr>
        <w:t>Energy’s display meter has</w:t>
      </w:r>
      <w:r w:rsidR="000B7AE6" w:rsidRPr="00E75C95">
        <w:rPr>
          <w:rFonts w:ascii="Times New Roman" w:hAnsi="Times New Roman" w:cs="Times New Roman"/>
          <w:sz w:val="24"/>
          <w:szCs w:val="24"/>
        </w:rPr>
        <w:t xml:space="preserve"> the potential to become a financially lucrative project. Considering </w:t>
      </w:r>
      <w:r w:rsidR="000B7AE6" w:rsidRPr="00E75C95">
        <w:rPr>
          <w:rFonts w:ascii="Times New Roman" w:hAnsi="Times New Roman" w:cs="Times New Roman"/>
          <w:sz w:val="24"/>
          <w:szCs w:val="24"/>
        </w:rPr>
        <w:lastRenderedPageBreak/>
        <w:t xml:space="preserve">an initial business cost of </w:t>
      </w:r>
      <w:r w:rsidR="009F5449">
        <w:rPr>
          <w:rFonts w:ascii="Times New Roman" w:hAnsi="Times New Roman" w:cs="Times New Roman"/>
          <w:sz w:val="24"/>
          <w:szCs w:val="24"/>
        </w:rPr>
        <w:t>$45,000, Verdant E</w:t>
      </w:r>
      <w:r w:rsidR="000B7AE6" w:rsidRPr="00E75C95">
        <w:rPr>
          <w:rFonts w:ascii="Times New Roman" w:hAnsi="Times New Roman" w:cs="Times New Roman"/>
          <w:sz w:val="24"/>
          <w:szCs w:val="24"/>
        </w:rPr>
        <w:t xml:space="preserve">nergy will break even in the first quarter of </w:t>
      </w:r>
      <w:r w:rsidR="009F5449">
        <w:rPr>
          <w:rFonts w:ascii="Times New Roman" w:hAnsi="Times New Roman" w:cs="Times New Roman"/>
          <w:sz w:val="24"/>
          <w:szCs w:val="24"/>
        </w:rPr>
        <w:t xml:space="preserve">the </w:t>
      </w:r>
      <w:r w:rsidR="000B7AE6" w:rsidRPr="00E75C95">
        <w:rPr>
          <w:rFonts w:ascii="Times New Roman" w:hAnsi="Times New Roman" w:cs="Times New Roman"/>
          <w:sz w:val="24"/>
          <w:szCs w:val="24"/>
        </w:rPr>
        <w:t xml:space="preserve">fifth year and become profitable at the end of fifth year. If we don’t consider the initial sunk cost of </w:t>
      </w:r>
      <w:r w:rsidR="009F5449">
        <w:rPr>
          <w:rFonts w:ascii="Times New Roman" w:hAnsi="Times New Roman" w:cs="Times New Roman"/>
          <w:sz w:val="24"/>
          <w:szCs w:val="24"/>
        </w:rPr>
        <w:t>$45,000</w:t>
      </w:r>
      <w:r w:rsidR="000B7AE6" w:rsidRPr="00E75C95">
        <w:rPr>
          <w:rFonts w:ascii="Times New Roman" w:hAnsi="Times New Roman" w:cs="Times New Roman"/>
          <w:sz w:val="24"/>
          <w:szCs w:val="24"/>
        </w:rPr>
        <w:t xml:space="preserve">, then Verdant </w:t>
      </w:r>
      <w:r w:rsidR="009F5449">
        <w:rPr>
          <w:rFonts w:ascii="Times New Roman" w:hAnsi="Times New Roman" w:cs="Times New Roman"/>
          <w:sz w:val="24"/>
          <w:szCs w:val="24"/>
        </w:rPr>
        <w:t>Energy</w:t>
      </w:r>
      <w:r w:rsidR="000B7AE6" w:rsidRPr="00E75C95">
        <w:rPr>
          <w:rFonts w:ascii="Times New Roman" w:hAnsi="Times New Roman" w:cs="Times New Roman"/>
          <w:sz w:val="24"/>
          <w:szCs w:val="24"/>
        </w:rPr>
        <w:t xml:space="preserve"> becomes profitable in the first year of operation itself. Verdant </w:t>
      </w:r>
      <w:r w:rsidR="009F5449">
        <w:rPr>
          <w:rFonts w:ascii="Times New Roman" w:hAnsi="Times New Roman" w:cs="Times New Roman"/>
          <w:sz w:val="24"/>
          <w:szCs w:val="24"/>
        </w:rPr>
        <w:t>Energy</w:t>
      </w:r>
      <w:r w:rsidR="000B7AE6" w:rsidRPr="00E75C95">
        <w:rPr>
          <w:rFonts w:ascii="Times New Roman" w:hAnsi="Times New Roman" w:cs="Times New Roman"/>
          <w:sz w:val="24"/>
          <w:szCs w:val="24"/>
        </w:rPr>
        <w:t xml:space="preserve"> does not charge any upfront fees from its client</w:t>
      </w:r>
      <w:r w:rsidR="009F5449">
        <w:rPr>
          <w:rFonts w:ascii="Times New Roman" w:hAnsi="Times New Roman" w:cs="Times New Roman"/>
          <w:sz w:val="24"/>
          <w:szCs w:val="24"/>
        </w:rPr>
        <w:t>,</w:t>
      </w:r>
      <w:r w:rsidR="000B7AE6" w:rsidRPr="00E75C95">
        <w:rPr>
          <w:rFonts w:ascii="Times New Roman" w:hAnsi="Times New Roman" w:cs="Times New Roman"/>
          <w:sz w:val="24"/>
          <w:szCs w:val="24"/>
        </w:rPr>
        <w:t xml:space="preserve"> but instead charge</w:t>
      </w:r>
      <w:r w:rsidR="009F5449">
        <w:rPr>
          <w:rFonts w:ascii="Times New Roman" w:hAnsi="Times New Roman" w:cs="Times New Roman"/>
          <w:sz w:val="24"/>
          <w:szCs w:val="24"/>
        </w:rPr>
        <w:t>s</w:t>
      </w:r>
      <w:r w:rsidR="000B7AE6" w:rsidRPr="00E75C95">
        <w:rPr>
          <w:rFonts w:ascii="Times New Roman" w:hAnsi="Times New Roman" w:cs="Times New Roman"/>
          <w:sz w:val="24"/>
          <w:szCs w:val="24"/>
        </w:rPr>
        <w:t xml:space="preserve"> a commission on the overall annual savings in electricity bill</w:t>
      </w:r>
      <w:r w:rsidR="009F5449">
        <w:rPr>
          <w:rFonts w:ascii="Times New Roman" w:hAnsi="Times New Roman" w:cs="Times New Roman"/>
          <w:sz w:val="24"/>
          <w:szCs w:val="24"/>
        </w:rPr>
        <w:t>.</w:t>
      </w:r>
      <w:r w:rsidR="000B7AE6" w:rsidRPr="00E75C95">
        <w:rPr>
          <w:rFonts w:ascii="Times New Roman" w:hAnsi="Times New Roman" w:cs="Times New Roman"/>
          <w:sz w:val="24"/>
          <w:szCs w:val="24"/>
        </w:rPr>
        <w:t xml:space="preserve"> Below are the cost and profit forecasts for the first five years of operations with a scope of 21 UIUC undergraduate residence halls. If we can expand our business to other UIUC </w:t>
      </w:r>
      <w:r w:rsidR="009F5449">
        <w:rPr>
          <w:rFonts w:ascii="Times New Roman" w:hAnsi="Times New Roman" w:cs="Times New Roman"/>
          <w:sz w:val="24"/>
          <w:szCs w:val="24"/>
        </w:rPr>
        <w:t xml:space="preserve">graduate </w:t>
      </w:r>
      <w:r w:rsidR="000B7AE6" w:rsidRPr="00E75C95">
        <w:rPr>
          <w:rFonts w:ascii="Times New Roman" w:hAnsi="Times New Roman" w:cs="Times New Roman"/>
          <w:sz w:val="24"/>
          <w:szCs w:val="24"/>
        </w:rPr>
        <w:t>residence halls and office buildings</w:t>
      </w:r>
      <w:r w:rsidR="009F5449">
        <w:rPr>
          <w:rFonts w:ascii="Times New Roman" w:hAnsi="Times New Roman" w:cs="Times New Roman"/>
          <w:sz w:val="24"/>
          <w:szCs w:val="24"/>
        </w:rPr>
        <w:t>,</w:t>
      </w:r>
      <w:r w:rsidR="000B7AE6" w:rsidRPr="00E75C95">
        <w:rPr>
          <w:rFonts w:ascii="Times New Roman" w:hAnsi="Times New Roman" w:cs="Times New Roman"/>
          <w:sz w:val="24"/>
          <w:szCs w:val="24"/>
        </w:rPr>
        <w:t xml:space="preserve"> the profits and earning can be substantially greater.</w:t>
      </w:r>
    </w:p>
    <w:p w:rsidR="00A77B3E" w:rsidRPr="00E75C95" w:rsidRDefault="000B7AE6" w:rsidP="00E75C95">
      <w:pPr>
        <w:widowControl w:val="0"/>
        <w:spacing w:line="240" w:lineRule="auto"/>
        <w:rPr>
          <w:rFonts w:ascii="Times New Roman" w:hAnsi="Times New Roman" w:cs="Times New Roman"/>
          <w:sz w:val="24"/>
          <w:szCs w:val="24"/>
        </w:rPr>
      </w:pPr>
      <w:r w:rsidRPr="00E75C95">
        <w:rPr>
          <w:rFonts w:ascii="Times New Roman" w:hAnsi="Times New Roman" w:cs="Times New Roman"/>
          <w:sz w:val="24"/>
          <w:szCs w:val="24"/>
        </w:rPr>
        <w:t xml:space="preserve"> </w:t>
      </w:r>
    </w:p>
    <w:p w:rsidR="00A77B3E" w:rsidRPr="00E75C95" w:rsidRDefault="000B7AE6" w:rsidP="00E75C95">
      <w:pPr>
        <w:widowControl w:val="0"/>
        <w:spacing w:line="240" w:lineRule="auto"/>
        <w:jc w:val="both"/>
        <w:rPr>
          <w:rFonts w:ascii="Times New Roman" w:hAnsi="Times New Roman" w:cs="Times New Roman"/>
          <w:b/>
          <w:bCs/>
          <w:sz w:val="24"/>
          <w:szCs w:val="24"/>
        </w:rPr>
      </w:pPr>
      <w:r w:rsidRPr="00E75C95">
        <w:rPr>
          <w:rFonts w:ascii="Times New Roman" w:hAnsi="Times New Roman" w:cs="Times New Roman"/>
          <w:b/>
          <w:bCs/>
          <w:sz w:val="24"/>
          <w:szCs w:val="24"/>
        </w:rPr>
        <w:t>Costs (initial)</w:t>
      </w:r>
    </w:p>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 xml:space="preserve">1)  </w:t>
      </w:r>
      <w:r w:rsidRPr="00E75C95">
        <w:rPr>
          <w:rFonts w:ascii="Times New Roman" w:hAnsi="Times New Roman" w:cs="Times New Roman"/>
          <w:sz w:val="24"/>
          <w:szCs w:val="24"/>
        </w:rPr>
        <w:tab/>
        <w:t>Software development (required) : USD 15,000</w:t>
      </w:r>
    </w:p>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 xml:space="preserve">2)  </w:t>
      </w:r>
      <w:r w:rsidRPr="00E75C95">
        <w:rPr>
          <w:rFonts w:ascii="Times New Roman" w:hAnsi="Times New Roman" w:cs="Times New Roman"/>
          <w:sz w:val="24"/>
          <w:szCs w:val="24"/>
        </w:rPr>
        <w:tab/>
        <w:t>Mobile app Development (Optional) : USD 5 000</w:t>
      </w:r>
    </w:p>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 xml:space="preserve">3)  </w:t>
      </w:r>
      <w:r w:rsidRPr="00E75C95">
        <w:rPr>
          <w:rFonts w:ascii="Times New Roman" w:hAnsi="Times New Roman" w:cs="Times New Roman"/>
          <w:sz w:val="24"/>
          <w:szCs w:val="24"/>
        </w:rPr>
        <w:tab/>
        <w:t>echo system data consolidation (required) : USD 20,000</w:t>
      </w:r>
    </w:p>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 xml:space="preserve">4)  </w:t>
      </w:r>
      <w:r w:rsidRPr="00E75C95">
        <w:rPr>
          <w:rFonts w:ascii="Times New Roman" w:hAnsi="Times New Roman" w:cs="Times New Roman"/>
          <w:sz w:val="24"/>
          <w:szCs w:val="24"/>
        </w:rPr>
        <w:tab/>
        <w:t>Cost of developing training material(required): USD 5,000</w:t>
      </w:r>
    </w:p>
    <w:p w:rsidR="00A77B3E" w:rsidRPr="00E75C95" w:rsidRDefault="00A77B3E" w:rsidP="00E75C95">
      <w:pPr>
        <w:widowControl w:val="0"/>
        <w:spacing w:line="240" w:lineRule="auto"/>
        <w:jc w:val="both"/>
        <w:rPr>
          <w:rFonts w:ascii="Times New Roman" w:hAnsi="Times New Roman" w:cs="Times New Roman"/>
          <w:b/>
          <w:bCs/>
          <w:sz w:val="24"/>
          <w:szCs w:val="24"/>
        </w:rPr>
      </w:pPr>
    </w:p>
    <w:p w:rsidR="00A77B3E" w:rsidRPr="00E75C95" w:rsidRDefault="000B7AE6" w:rsidP="00E75C95">
      <w:pPr>
        <w:widowControl w:val="0"/>
        <w:spacing w:line="240" w:lineRule="auto"/>
        <w:jc w:val="both"/>
        <w:rPr>
          <w:rFonts w:ascii="Times New Roman" w:hAnsi="Times New Roman" w:cs="Times New Roman"/>
          <w:b/>
          <w:bCs/>
          <w:sz w:val="24"/>
          <w:szCs w:val="24"/>
        </w:rPr>
      </w:pPr>
      <w:r w:rsidRPr="00E75C95">
        <w:rPr>
          <w:rFonts w:ascii="Times New Roman" w:hAnsi="Times New Roman" w:cs="Times New Roman"/>
          <w:b/>
          <w:bCs/>
          <w:sz w:val="24"/>
          <w:szCs w:val="24"/>
        </w:rPr>
        <w:t>Costs (Operational/ per year)</w:t>
      </w:r>
    </w:p>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 xml:space="preserve">1)  </w:t>
      </w:r>
      <w:r w:rsidRPr="00E75C95">
        <w:rPr>
          <w:rFonts w:ascii="Times New Roman" w:hAnsi="Times New Roman" w:cs="Times New Roman"/>
          <w:sz w:val="24"/>
          <w:szCs w:val="24"/>
        </w:rPr>
        <w:tab/>
        <w:t>Operational maintenance  cost/ year/dorm : USD 1000</w:t>
      </w:r>
    </w:p>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 xml:space="preserve">2)  </w:t>
      </w:r>
      <w:r w:rsidRPr="00E75C95">
        <w:rPr>
          <w:rFonts w:ascii="Times New Roman" w:hAnsi="Times New Roman" w:cs="Times New Roman"/>
          <w:sz w:val="24"/>
          <w:szCs w:val="24"/>
        </w:rPr>
        <w:tab/>
        <w:t>Training material development and upgrade cost/ year : USD 1000</w:t>
      </w:r>
    </w:p>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 xml:space="preserve">3)  </w:t>
      </w:r>
      <w:r w:rsidRPr="00E75C95">
        <w:rPr>
          <w:rFonts w:ascii="Times New Roman" w:hAnsi="Times New Roman" w:cs="Times New Roman"/>
          <w:sz w:val="24"/>
          <w:szCs w:val="24"/>
        </w:rPr>
        <w:tab/>
        <w:t>Software maintenance and support cost/year: USD 5000</w:t>
      </w:r>
    </w:p>
    <w:p w:rsidR="00A77B3E" w:rsidRPr="00E75C95" w:rsidRDefault="00A77B3E" w:rsidP="00E75C95">
      <w:pPr>
        <w:widowControl w:val="0"/>
        <w:spacing w:line="240" w:lineRule="auto"/>
        <w:jc w:val="both"/>
        <w:rPr>
          <w:rFonts w:ascii="Times New Roman" w:hAnsi="Times New Roman" w:cs="Times New Roman"/>
          <w:sz w:val="24"/>
          <w:szCs w:val="24"/>
        </w:rPr>
      </w:pPr>
    </w:p>
    <w:p w:rsidR="00A77B3E" w:rsidRPr="00E75C95" w:rsidRDefault="000B7AE6" w:rsidP="00E75C95">
      <w:pPr>
        <w:widowControl w:val="0"/>
        <w:spacing w:line="240" w:lineRule="auto"/>
        <w:jc w:val="both"/>
        <w:rPr>
          <w:rFonts w:ascii="Times New Roman" w:hAnsi="Times New Roman" w:cs="Times New Roman"/>
          <w:b/>
          <w:bCs/>
          <w:sz w:val="24"/>
          <w:szCs w:val="24"/>
        </w:rPr>
      </w:pPr>
      <w:r w:rsidRPr="00E75C95">
        <w:rPr>
          <w:rFonts w:ascii="Times New Roman" w:hAnsi="Times New Roman" w:cs="Times New Roman"/>
          <w:b/>
          <w:bCs/>
          <w:sz w:val="24"/>
          <w:szCs w:val="24"/>
        </w:rPr>
        <w:t>Profits/Revenues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7"/>
        <w:gridCol w:w="1916"/>
        <w:gridCol w:w="680"/>
        <w:gridCol w:w="4117"/>
        <w:gridCol w:w="2180"/>
      </w:tblGrid>
      <w:tr w:rsidR="00A77B3E" w:rsidRPr="00E75C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Year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New dorms Covered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cost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Revenue/ year USD)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b/>
                <w:bCs/>
                <w:sz w:val="24"/>
                <w:szCs w:val="24"/>
              </w:rPr>
              <w:t>Net Profit/ Year (USD)</w:t>
            </w:r>
          </w:p>
        </w:tc>
      </w:tr>
      <w:tr w:rsidR="00A77B3E" w:rsidRPr="00E75C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7000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9600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b/>
                <w:bCs/>
                <w:sz w:val="24"/>
                <w:szCs w:val="24"/>
              </w:rPr>
              <w:t>+2600</w:t>
            </w:r>
          </w:p>
        </w:tc>
      </w:tr>
      <w:tr w:rsidR="00A77B3E" w:rsidRPr="00E75C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7000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12800+7680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b/>
                <w:bCs/>
                <w:sz w:val="24"/>
                <w:szCs w:val="24"/>
              </w:rPr>
              <w:t>+13480</w:t>
            </w:r>
          </w:p>
        </w:tc>
      </w:tr>
      <w:tr w:rsidR="00A77B3E" w:rsidRPr="00E75C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7000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12800+10240+4915=28000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b/>
                <w:bCs/>
                <w:sz w:val="24"/>
                <w:szCs w:val="24"/>
              </w:rPr>
              <w:t>+21000</w:t>
            </w:r>
          </w:p>
        </w:tc>
      </w:tr>
      <w:tr w:rsidR="00A77B3E" w:rsidRPr="00E75C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7000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16000+8192+6553+4000=34657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b/>
                <w:bCs/>
                <w:sz w:val="24"/>
                <w:szCs w:val="24"/>
              </w:rPr>
              <w:t>+27657</w:t>
            </w:r>
          </w:p>
        </w:tc>
      </w:tr>
      <w:tr w:rsidR="00A77B3E" w:rsidRPr="00E75C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7000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16000+12800+8192+6553+3942=47457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b/>
                <w:bCs/>
                <w:sz w:val="24"/>
                <w:szCs w:val="24"/>
              </w:rPr>
              <w:t>+40457</w:t>
            </w:r>
          </w:p>
        </w:tc>
      </w:tr>
    </w:tbl>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 xml:space="preserve"> </w:t>
      </w:r>
    </w:p>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*Revenue is the function of how much % commission is charged</w:t>
      </w:r>
    </w:p>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*Revenue can be increased exponentially by covering more buildings/clients</w:t>
      </w:r>
    </w:p>
    <w:p w:rsidR="00A77B3E" w:rsidRPr="00E75C95"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*All cost and revenues are in USD</w:t>
      </w:r>
    </w:p>
    <w:p w:rsidR="00A77B3E" w:rsidRPr="00E75C95" w:rsidRDefault="00A77B3E" w:rsidP="00E75C95">
      <w:pPr>
        <w:widowControl w:val="0"/>
        <w:spacing w:line="240" w:lineRule="auto"/>
        <w:jc w:val="both"/>
        <w:rPr>
          <w:rFonts w:ascii="Times New Roman" w:hAnsi="Times New Roman" w:cs="Times New Roman"/>
          <w:i/>
          <w:iCs/>
          <w:sz w:val="24"/>
          <w:szCs w:val="24"/>
        </w:rPr>
      </w:pPr>
    </w:p>
    <w:p w:rsidR="009F5449" w:rsidRPr="009F5449" w:rsidRDefault="000B7AE6" w:rsidP="0063360A">
      <w:pPr>
        <w:pStyle w:val="Heading2"/>
        <w:rPr>
          <w:shd w:val="solid" w:color="FFFFFF" w:fill="FFFFFF"/>
        </w:rPr>
      </w:pPr>
      <w:bookmarkStart w:id="20" w:name="_Toc382334420"/>
      <w:r w:rsidRPr="009F5449">
        <w:rPr>
          <w:shd w:val="solid" w:color="FFFFFF" w:fill="FFFFFF"/>
        </w:rPr>
        <w:t xml:space="preserve">Ecological </w:t>
      </w:r>
      <w:r w:rsidR="009F5449">
        <w:rPr>
          <w:shd w:val="solid" w:color="FFFFFF" w:fill="FFFFFF"/>
        </w:rPr>
        <w:t>Impact Forecast</w:t>
      </w:r>
      <w:bookmarkEnd w:id="20"/>
    </w:p>
    <w:p w:rsidR="00A77B3E" w:rsidRPr="00E75C95" w:rsidRDefault="009F5449" w:rsidP="00E75C95">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0B7AE6" w:rsidRPr="00E75C95">
        <w:rPr>
          <w:rFonts w:ascii="Times New Roman" w:hAnsi="Times New Roman" w:cs="Times New Roman"/>
          <w:sz w:val="24"/>
          <w:szCs w:val="24"/>
        </w:rPr>
        <w:t xml:space="preserve">As </w:t>
      </w:r>
      <w:r>
        <w:rPr>
          <w:rFonts w:ascii="Times New Roman" w:hAnsi="Times New Roman" w:cs="Times New Roman"/>
          <w:sz w:val="24"/>
          <w:szCs w:val="24"/>
        </w:rPr>
        <w:t>Verdant Energy’s display meter</w:t>
      </w:r>
      <w:r w:rsidR="000B7AE6" w:rsidRPr="00E75C95">
        <w:rPr>
          <w:rFonts w:ascii="Times New Roman" w:hAnsi="Times New Roman" w:cs="Times New Roman"/>
          <w:sz w:val="24"/>
          <w:szCs w:val="24"/>
        </w:rPr>
        <w:t xml:space="preserve"> is introduced in university residence halls, we anticipate a change in student’s attitudes to adopt sustainable practices. Adoption of sustainable practices will lead to lower CO2 emissions, efficient energy usage and </w:t>
      </w:r>
      <w:r>
        <w:rPr>
          <w:rFonts w:ascii="Times New Roman" w:hAnsi="Times New Roman" w:cs="Times New Roman"/>
          <w:sz w:val="24"/>
          <w:szCs w:val="24"/>
        </w:rPr>
        <w:t xml:space="preserve">reduced </w:t>
      </w:r>
      <w:r w:rsidR="000B7AE6" w:rsidRPr="00E75C95">
        <w:rPr>
          <w:rFonts w:ascii="Times New Roman" w:hAnsi="Times New Roman" w:cs="Times New Roman"/>
          <w:sz w:val="24"/>
          <w:szCs w:val="24"/>
        </w:rPr>
        <w:t>electricity bills. A reduction in CO2 emissions in the next 5 years from all the 21 residence halls will decrease the UIUC residence halls</w:t>
      </w:r>
      <w:r>
        <w:rPr>
          <w:rFonts w:ascii="Times New Roman" w:hAnsi="Times New Roman" w:cs="Times New Roman"/>
          <w:sz w:val="24"/>
          <w:szCs w:val="24"/>
        </w:rPr>
        <w:t>’</w:t>
      </w:r>
      <w:r w:rsidR="000B7AE6" w:rsidRPr="00E75C95">
        <w:rPr>
          <w:rFonts w:ascii="Times New Roman" w:hAnsi="Times New Roman" w:cs="Times New Roman"/>
          <w:sz w:val="24"/>
          <w:szCs w:val="24"/>
        </w:rPr>
        <w:t xml:space="preserve"> carbon footprint and serve as a small step towards re-building a greener planet.  </w:t>
      </w:r>
      <w:r>
        <w:rPr>
          <w:rFonts w:ascii="Times New Roman" w:hAnsi="Times New Roman" w:cs="Times New Roman"/>
          <w:sz w:val="24"/>
          <w:szCs w:val="24"/>
        </w:rPr>
        <w:t>The saved costs from energy consumption</w:t>
      </w:r>
      <w:r w:rsidR="000B7AE6" w:rsidRPr="00E75C95">
        <w:rPr>
          <w:rFonts w:ascii="Times New Roman" w:hAnsi="Times New Roman" w:cs="Times New Roman"/>
          <w:sz w:val="24"/>
          <w:szCs w:val="24"/>
        </w:rPr>
        <w:t xml:space="preserve"> could be put to better use in deprived areas. As our target market is young student demographic, the fun and educational events will </w:t>
      </w:r>
      <w:r w:rsidR="000B7AE6" w:rsidRPr="00E75C95">
        <w:rPr>
          <w:rFonts w:ascii="Times New Roman" w:hAnsi="Times New Roman" w:cs="Times New Roman"/>
          <w:sz w:val="24"/>
          <w:szCs w:val="24"/>
        </w:rPr>
        <w:lastRenderedPageBreak/>
        <w:t>encourage students to practice efficient energy usage throughout their lifetimes.</w:t>
      </w:r>
    </w:p>
    <w:p w:rsidR="00A77B3E" w:rsidRPr="009F5449" w:rsidRDefault="009F5449" w:rsidP="0063360A">
      <w:pPr>
        <w:pStyle w:val="Heading2"/>
      </w:pPr>
      <w:r>
        <w:t xml:space="preserve"> </w:t>
      </w:r>
      <w:bookmarkStart w:id="21" w:name="_Toc382334421"/>
      <w:r w:rsidR="000B7AE6" w:rsidRPr="009F5449">
        <w:t>Societal Impact Forecast</w:t>
      </w:r>
      <w:bookmarkEnd w:id="21"/>
    </w:p>
    <w:p w:rsidR="009F5449"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 xml:space="preserve">        </w:t>
      </w:r>
      <w:r w:rsidRPr="00E75C95">
        <w:rPr>
          <w:rFonts w:ascii="Times New Roman" w:hAnsi="Times New Roman" w:cs="Times New Roman"/>
          <w:sz w:val="24"/>
          <w:szCs w:val="24"/>
        </w:rPr>
        <w:tab/>
        <w:t>Verdant Energy’s focus is to educate students about the benefits of saving energy. The goal is to eventually ingrain sustainable habits into the students over the course of the school year. When students gain insight into the viability of keeping the environment safe, they help society as a whole when they begin saving energy during the other parts of their lives. It’s also important to consider that students will teach other students about ways in which they can easily save money.</w:t>
      </w:r>
    </w:p>
    <w:p w:rsidR="009F5449" w:rsidRDefault="009F5449" w:rsidP="00E75C95">
      <w:pPr>
        <w:widowControl w:val="0"/>
        <w:spacing w:line="240" w:lineRule="auto"/>
        <w:jc w:val="both"/>
        <w:rPr>
          <w:rFonts w:ascii="Times New Roman" w:hAnsi="Times New Roman" w:cs="Times New Roman"/>
          <w:sz w:val="24"/>
          <w:szCs w:val="24"/>
        </w:rPr>
      </w:pPr>
    </w:p>
    <w:p w:rsidR="00A77B3E" w:rsidRDefault="000B7AE6" w:rsidP="00E75C95">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 xml:space="preserve">        </w:t>
      </w:r>
      <w:r w:rsidRPr="00E75C95">
        <w:rPr>
          <w:rFonts w:ascii="Times New Roman" w:hAnsi="Times New Roman" w:cs="Times New Roman"/>
          <w:sz w:val="24"/>
          <w:szCs w:val="24"/>
        </w:rPr>
        <w:tab/>
        <w:t>Verdant Energy will have a direct impact on the energy costs of the university. With energy costs being an average of $80,000, Verdant Energy’s indicatives are projected to reduce energy costs by 5%-10%. These savings can go into implementing other green projects around campus. Alternatively, it can be used to lower housing costs and/or tuition which would be a boon for all aspiring students within the university.</w:t>
      </w:r>
    </w:p>
    <w:p w:rsidR="009F5449" w:rsidRPr="00E75C95" w:rsidRDefault="009F5449" w:rsidP="00E75C95">
      <w:pPr>
        <w:widowControl w:val="0"/>
        <w:spacing w:line="240" w:lineRule="auto"/>
        <w:jc w:val="both"/>
        <w:rPr>
          <w:rFonts w:ascii="Times New Roman" w:hAnsi="Times New Roman" w:cs="Times New Roman"/>
          <w:sz w:val="24"/>
          <w:szCs w:val="24"/>
        </w:rPr>
      </w:pPr>
    </w:p>
    <w:p w:rsidR="00A77B3E" w:rsidRPr="00E75C95" w:rsidRDefault="000B7AE6" w:rsidP="00046A6E">
      <w:pPr>
        <w:widowControl w:val="0"/>
        <w:spacing w:line="240" w:lineRule="auto"/>
        <w:jc w:val="both"/>
        <w:rPr>
          <w:rFonts w:ascii="Times New Roman" w:hAnsi="Times New Roman" w:cs="Times New Roman"/>
          <w:sz w:val="24"/>
          <w:szCs w:val="24"/>
        </w:rPr>
      </w:pPr>
      <w:r w:rsidRPr="00E75C95">
        <w:rPr>
          <w:rFonts w:ascii="Times New Roman" w:hAnsi="Times New Roman" w:cs="Times New Roman"/>
          <w:sz w:val="24"/>
          <w:szCs w:val="24"/>
        </w:rPr>
        <w:t xml:space="preserve">        </w:t>
      </w:r>
      <w:r w:rsidRPr="00E75C95">
        <w:rPr>
          <w:rFonts w:ascii="Times New Roman" w:hAnsi="Times New Roman" w:cs="Times New Roman"/>
          <w:sz w:val="24"/>
          <w:szCs w:val="24"/>
        </w:rPr>
        <w:tab/>
        <w:t xml:space="preserve">Another side issue that Verdant Energy affects is the </w:t>
      </w:r>
      <w:r w:rsidR="009F5449">
        <w:rPr>
          <w:rFonts w:ascii="Times New Roman" w:hAnsi="Times New Roman" w:cs="Times New Roman"/>
          <w:sz w:val="24"/>
          <w:szCs w:val="24"/>
        </w:rPr>
        <w:t>transitioning period of freshmen.</w:t>
      </w:r>
      <w:r w:rsidRPr="00E75C95">
        <w:rPr>
          <w:rFonts w:ascii="Times New Roman" w:hAnsi="Times New Roman" w:cs="Times New Roman"/>
          <w:sz w:val="24"/>
          <w:szCs w:val="24"/>
        </w:rPr>
        <w:t xml:space="preserve"> </w:t>
      </w:r>
      <w:r w:rsidR="009F5449">
        <w:rPr>
          <w:rFonts w:ascii="Times New Roman" w:hAnsi="Times New Roman" w:cs="Times New Roman"/>
          <w:sz w:val="24"/>
          <w:szCs w:val="24"/>
        </w:rPr>
        <w:t xml:space="preserve">College </w:t>
      </w:r>
      <w:r w:rsidRPr="00E75C95">
        <w:rPr>
          <w:rFonts w:ascii="Times New Roman" w:hAnsi="Times New Roman" w:cs="Times New Roman"/>
          <w:sz w:val="24"/>
          <w:szCs w:val="24"/>
        </w:rPr>
        <w:t>may be a trying time for many undergraduates. Verdant Energy seeks to alleviate these negative social impacts by creating opportunities for students to interact and form bonds while in the dorms.</w:t>
      </w:r>
    </w:p>
    <w:p w:rsidR="00A77B3E" w:rsidRPr="00E75C95" w:rsidRDefault="00A77B3E" w:rsidP="00E75C95">
      <w:pPr>
        <w:widowControl w:val="0"/>
        <w:spacing w:line="240" w:lineRule="auto"/>
        <w:rPr>
          <w:rFonts w:ascii="Times New Roman" w:hAnsi="Times New Roman" w:cs="Times New Roman"/>
          <w:sz w:val="24"/>
          <w:szCs w:val="24"/>
        </w:rPr>
      </w:pPr>
    </w:p>
    <w:p w:rsidR="00A77B3E" w:rsidRPr="0063360A" w:rsidRDefault="000B7AE6" w:rsidP="0063360A">
      <w:pPr>
        <w:pStyle w:val="Heading1"/>
      </w:pPr>
      <w:bookmarkStart w:id="22" w:name="_Toc382334422"/>
      <w:r w:rsidRPr="009F5449">
        <w:t>VI. Implementation, Controls and Evaluation</w:t>
      </w:r>
      <w:bookmarkEnd w:id="22"/>
    </w:p>
    <w:p w:rsidR="00A77B3E" w:rsidRPr="009F5449" w:rsidRDefault="009F5449" w:rsidP="0063360A">
      <w:pPr>
        <w:pStyle w:val="Heading2"/>
      </w:pPr>
      <w:bookmarkStart w:id="23" w:name="_Toc382334423"/>
      <w:r>
        <w:t>Implementation</w:t>
      </w:r>
      <w:bookmarkEnd w:id="23"/>
    </w:p>
    <w:p w:rsidR="00A77B3E" w:rsidRPr="00E75C95" w:rsidRDefault="009F5449" w:rsidP="00E75C95">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0B7AE6" w:rsidRPr="00E75C95">
        <w:rPr>
          <w:rFonts w:ascii="Times New Roman" w:hAnsi="Times New Roman" w:cs="Times New Roman"/>
          <w:sz w:val="24"/>
          <w:szCs w:val="24"/>
        </w:rPr>
        <w:t xml:space="preserve">To successfully implement the Verdant </w:t>
      </w:r>
      <w:r w:rsidR="00AA57CD">
        <w:rPr>
          <w:rFonts w:ascii="Times New Roman" w:hAnsi="Times New Roman" w:cs="Times New Roman"/>
          <w:sz w:val="24"/>
          <w:szCs w:val="24"/>
        </w:rPr>
        <w:t>Energy display m</w:t>
      </w:r>
      <w:r w:rsidR="000B7AE6" w:rsidRPr="00E75C95">
        <w:rPr>
          <w:rFonts w:ascii="Times New Roman" w:hAnsi="Times New Roman" w:cs="Times New Roman"/>
          <w:sz w:val="24"/>
          <w:szCs w:val="24"/>
        </w:rPr>
        <w:t>eter and make Verdant</w:t>
      </w:r>
      <w:r w:rsidR="00AA57CD">
        <w:rPr>
          <w:rFonts w:ascii="Times New Roman" w:hAnsi="Times New Roman" w:cs="Times New Roman"/>
          <w:sz w:val="24"/>
          <w:szCs w:val="24"/>
        </w:rPr>
        <w:t xml:space="preserve"> Energy</w:t>
      </w:r>
      <w:r w:rsidR="000B7AE6" w:rsidRPr="00E75C95">
        <w:rPr>
          <w:rFonts w:ascii="Times New Roman" w:hAnsi="Times New Roman" w:cs="Times New Roman"/>
          <w:sz w:val="24"/>
          <w:szCs w:val="24"/>
        </w:rPr>
        <w:t xml:space="preserve"> a profitable organization, we have carefully chosen the marketing mix. We identified our product as a product which helps users and client to adapt, improve and pursue sustainable electricity consumption. Our value proposition is that as a result of using our product, the client not only become more sustainable in behavior, but also will save a substantial amount of their annual electricity expenditure. As a result, </w:t>
      </w:r>
      <w:r w:rsidR="00F05FA4">
        <w:rPr>
          <w:rFonts w:ascii="Times New Roman" w:hAnsi="Times New Roman" w:cs="Times New Roman"/>
          <w:sz w:val="24"/>
          <w:szCs w:val="24"/>
        </w:rPr>
        <w:t>UIUC’s</w:t>
      </w:r>
      <w:r w:rsidR="000B7AE6" w:rsidRPr="00E75C95">
        <w:rPr>
          <w:rFonts w:ascii="Times New Roman" w:hAnsi="Times New Roman" w:cs="Times New Roman"/>
          <w:sz w:val="24"/>
          <w:szCs w:val="24"/>
        </w:rPr>
        <w:t xml:space="preserve"> carbon footprint </w:t>
      </w:r>
      <w:r w:rsidR="00F05FA4">
        <w:rPr>
          <w:rFonts w:ascii="Times New Roman" w:hAnsi="Times New Roman" w:cs="Times New Roman"/>
          <w:sz w:val="24"/>
          <w:szCs w:val="24"/>
        </w:rPr>
        <w:t xml:space="preserve">gets reduced </w:t>
      </w:r>
      <w:r w:rsidR="000B7AE6" w:rsidRPr="00E75C95">
        <w:rPr>
          <w:rFonts w:ascii="Times New Roman" w:hAnsi="Times New Roman" w:cs="Times New Roman"/>
          <w:sz w:val="24"/>
          <w:szCs w:val="24"/>
        </w:rPr>
        <w:t>and the users save dollars and Verdant</w:t>
      </w:r>
      <w:r w:rsidR="00F05FA4">
        <w:rPr>
          <w:rFonts w:ascii="Times New Roman" w:hAnsi="Times New Roman" w:cs="Times New Roman"/>
          <w:sz w:val="24"/>
          <w:szCs w:val="24"/>
        </w:rPr>
        <w:t xml:space="preserve"> Energy</w:t>
      </w:r>
      <w:r w:rsidR="000B7AE6" w:rsidRPr="00E75C95">
        <w:rPr>
          <w:rFonts w:ascii="Times New Roman" w:hAnsi="Times New Roman" w:cs="Times New Roman"/>
          <w:sz w:val="24"/>
          <w:szCs w:val="24"/>
        </w:rPr>
        <w:t xml:space="preserve"> reaps profits.</w:t>
      </w:r>
      <w:r w:rsidR="00F05FA4">
        <w:rPr>
          <w:rFonts w:ascii="Times New Roman" w:hAnsi="Times New Roman" w:cs="Times New Roman"/>
          <w:sz w:val="24"/>
          <w:szCs w:val="24"/>
        </w:rPr>
        <w:t xml:space="preserve"> </w:t>
      </w:r>
      <w:r w:rsidR="000B7AE6" w:rsidRPr="00E75C95">
        <w:rPr>
          <w:rFonts w:ascii="Times New Roman" w:hAnsi="Times New Roman" w:cs="Times New Roman"/>
          <w:sz w:val="24"/>
          <w:szCs w:val="24"/>
        </w:rPr>
        <w:t xml:space="preserve">We don’t charge any upfront fees to our clients; instead we will operate on a commission base model where we will charge a </w:t>
      </w:r>
      <w:r w:rsidR="00F05FA4">
        <w:rPr>
          <w:rFonts w:ascii="Times New Roman" w:hAnsi="Times New Roman" w:cs="Times New Roman"/>
          <w:sz w:val="24"/>
          <w:szCs w:val="24"/>
        </w:rPr>
        <w:t>20% fee</w:t>
      </w:r>
      <w:r w:rsidR="000B7AE6" w:rsidRPr="00E75C95">
        <w:rPr>
          <w:rFonts w:ascii="Times New Roman" w:hAnsi="Times New Roman" w:cs="Times New Roman"/>
          <w:sz w:val="24"/>
          <w:szCs w:val="24"/>
        </w:rPr>
        <w:t xml:space="preserve"> of annual electricity bill savings from our clients. </w:t>
      </w:r>
    </w:p>
    <w:p w:rsidR="00A77B3E" w:rsidRPr="00E75C95" w:rsidRDefault="00A77B3E" w:rsidP="00E75C95">
      <w:pPr>
        <w:widowControl w:val="0"/>
        <w:spacing w:line="240" w:lineRule="auto"/>
        <w:jc w:val="both"/>
        <w:rPr>
          <w:rFonts w:ascii="Times New Roman" w:hAnsi="Times New Roman" w:cs="Times New Roman"/>
          <w:sz w:val="24"/>
          <w:szCs w:val="24"/>
        </w:rPr>
      </w:pPr>
    </w:p>
    <w:p w:rsidR="00A77B3E" w:rsidRPr="00E75C95" w:rsidRDefault="00F05FA4" w:rsidP="00E75C95">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0B7AE6" w:rsidRPr="00E75C95">
        <w:rPr>
          <w:rFonts w:ascii="Times New Roman" w:hAnsi="Times New Roman" w:cs="Times New Roman"/>
          <w:sz w:val="24"/>
          <w:szCs w:val="24"/>
        </w:rPr>
        <w:t xml:space="preserve">Verdant </w:t>
      </w:r>
      <w:r>
        <w:rPr>
          <w:rFonts w:ascii="Times New Roman" w:hAnsi="Times New Roman" w:cs="Times New Roman"/>
          <w:sz w:val="24"/>
          <w:szCs w:val="24"/>
        </w:rPr>
        <w:t xml:space="preserve">Energy </w:t>
      </w:r>
      <w:r w:rsidR="000B7AE6" w:rsidRPr="00E75C95">
        <w:rPr>
          <w:rFonts w:ascii="Times New Roman" w:hAnsi="Times New Roman" w:cs="Times New Roman"/>
          <w:sz w:val="24"/>
          <w:szCs w:val="24"/>
        </w:rPr>
        <w:t xml:space="preserve">operates in a very specific target market and for the first five years of our business operations, we </w:t>
      </w:r>
      <w:r w:rsidRPr="00E75C95">
        <w:rPr>
          <w:rFonts w:ascii="Times New Roman" w:hAnsi="Times New Roman" w:cs="Times New Roman"/>
          <w:sz w:val="24"/>
          <w:szCs w:val="24"/>
        </w:rPr>
        <w:t>choo</w:t>
      </w:r>
      <w:r>
        <w:rPr>
          <w:rFonts w:ascii="Times New Roman" w:hAnsi="Times New Roman" w:cs="Times New Roman"/>
          <w:sz w:val="24"/>
          <w:szCs w:val="24"/>
        </w:rPr>
        <w:t>s</w:t>
      </w:r>
      <w:r w:rsidRPr="00E75C95">
        <w:rPr>
          <w:rFonts w:ascii="Times New Roman" w:hAnsi="Times New Roman" w:cs="Times New Roman"/>
          <w:sz w:val="24"/>
          <w:szCs w:val="24"/>
        </w:rPr>
        <w:t>e</w:t>
      </w:r>
      <w:r w:rsidR="000B7AE6" w:rsidRPr="00E75C95">
        <w:rPr>
          <w:rFonts w:ascii="Times New Roman" w:hAnsi="Times New Roman" w:cs="Times New Roman"/>
          <w:sz w:val="24"/>
          <w:szCs w:val="24"/>
        </w:rPr>
        <w:t xml:space="preserve"> to target only the undergraduate residence halls of the UIUC campus. The reason we chose this specific market is that we have a competitive advantage against major similar service providers. As we are an in-house organization and can afford to charge lowest logistics fees compared to national operators of other energy display meters, we surely have an edge and are confident of capturing the target market fully without any threat of competition.</w:t>
      </w:r>
    </w:p>
    <w:p w:rsidR="00A77B3E" w:rsidRPr="00E75C95" w:rsidRDefault="00A77B3E" w:rsidP="00E75C95">
      <w:pPr>
        <w:widowControl w:val="0"/>
        <w:spacing w:line="240" w:lineRule="auto"/>
        <w:jc w:val="both"/>
        <w:rPr>
          <w:rFonts w:ascii="Times New Roman" w:hAnsi="Times New Roman" w:cs="Times New Roman"/>
          <w:sz w:val="24"/>
          <w:szCs w:val="24"/>
        </w:rPr>
      </w:pPr>
    </w:p>
    <w:p w:rsidR="00A77B3E" w:rsidRPr="00E75C95" w:rsidRDefault="00F05FA4" w:rsidP="00E75C95">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0B7AE6" w:rsidRPr="00E75C95">
        <w:rPr>
          <w:rFonts w:ascii="Times New Roman" w:hAnsi="Times New Roman" w:cs="Times New Roman"/>
          <w:sz w:val="24"/>
          <w:szCs w:val="24"/>
        </w:rPr>
        <w:t>At Verdant</w:t>
      </w:r>
      <w:r>
        <w:rPr>
          <w:rFonts w:ascii="Times New Roman" w:hAnsi="Times New Roman" w:cs="Times New Roman"/>
          <w:sz w:val="24"/>
          <w:szCs w:val="24"/>
        </w:rPr>
        <w:t xml:space="preserve"> Energy,</w:t>
      </w:r>
      <w:r w:rsidR="000B7AE6" w:rsidRPr="00E75C95">
        <w:rPr>
          <w:rFonts w:ascii="Times New Roman" w:hAnsi="Times New Roman" w:cs="Times New Roman"/>
          <w:sz w:val="24"/>
          <w:szCs w:val="24"/>
        </w:rPr>
        <w:t xml:space="preserve"> we understand that educating and consistently motivating our clients to adopt and pursue sustainable electricity consumption is a critical part of our overall business strategy. Educating the students of residence halls will directly affect the annual electricity bill </w:t>
      </w:r>
      <w:r w:rsidR="000B7AE6" w:rsidRPr="00E75C95">
        <w:rPr>
          <w:rFonts w:ascii="Times New Roman" w:hAnsi="Times New Roman" w:cs="Times New Roman"/>
          <w:sz w:val="24"/>
          <w:szCs w:val="24"/>
        </w:rPr>
        <w:lastRenderedPageBreak/>
        <w:t xml:space="preserve">and thus directly affect the overall revenue and profitability of </w:t>
      </w:r>
      <w:r>
        <w:rPr>
          <w:rFonts w:ascii="Times New Roman" w:hAnsi="Times New Roman" w:cs="Times New Roman"/>
          <w:sz w:val="24"/>
          <w:szCs w:val="24"/>
        </w:rPr>
        <w:t>our firm</w:t>
      </w:r>
      <w:r w:rsidR="000B7AE6" w:rsidRPr="00E75C95">
        <w:rPr>
          <w:rFonts w:ascii="Times New Roman" w:hAnsi="Times New Roman" w:cs="Times New Roman"/>
          <w:sz w:val="24"/>
          <w:szCs w:val="24"/>
        </w:rPr>
        <w:t>. We will educate the RA’s of all residence halls by giving them intensive training and training materials. Also, we will arrange workshops and aware</w:t>
      </w:r>
      <w:r>
        <w:rPr>
          <w:rFonts w:ascii="Times New Roman" w:hAnsi="Times New Roman" w:cs="Times New Roman"/>
          <w:sz w:val="24"/>
          <w:szCs w:val="24"/>
        </w:rPr>
        <w:t>ness camps (with the residence h</w:t>
      </w:r>
      <w:r w:rsidR="000B7AE6" w:rsidRPr="00E75C95">
        <w:rPr>
          <w:rFonts w:ascii="Times New Roman" w:hAnsi="Times New Roman" w:cs="Times New Roman"/>
          <w:sz w:val="24"/>
          <w:szCs w:val="24"/>
        </w:rPr>
        <w:t>alls</w:t>
      </w:r>
      <w:r>
        <w:rPr>
          <w:rFonts w:ascii="Times New Roman" w:hAnsi="Times New Roman" w:cs="Times New Roman"/>
          <w:sz w:val="24"/>
          <w:szCs w:val="24"/>
        </w:rPr>
        <w:t>’</w:t>
      </w:r>
      <w:r w:rsidR="000B7AE6" w:rsidRPr="00E75C95">
        <w:rPr>
          <w:rFonts w:ascii="Times New Roman" w:hAnsi="Times New Roman" w:cs="Times New Roman"/>
          <w:sz w:val="24"/>
          <w:szCs w:val="24"/>
        </w:rPr>
        <w:t xml:space="preserve"> RA’s) </w:t>
      </w:r>
      <w:r>
        <w:rPr>
          <w:rFonts w:ascii="Times New Roman" w:hAnsi="Times New Roman" w:cs="Times New Roman"/>
          <w:sz w:val="24"/>
          <w:szCs w:val="24"/>
        </w:rPr>
        <w:t>to</w:t>
      </w:r>
      <w:r w:rsidR="000B7AE6" w:rsidRPr="00E75C95">
        <w:rPr>
          <w:rFonts w:ascii="Times New Roman" w:hAnsi="Times New Roman" w:cs="Times New Roman"/>
          <w:sz w:val="24"/>
          <w:szCs w:val="24"/>
        </w:rPr>
        <w:t xml:space="preserve"> </w:t>
      </w:r>
      <w:r>
        <w:rPr>
          <w:rFonts w:ascii="Times New Roman" w:hAnsi="Times New Roman" w:cs="Times New Roman"/>
          <w:sz w:val="24"/>
          <w:szCs w:val="24"/>
        </w:rPr>
        <w:t>bring awareness</w:t>
      </w:r>
      <w:r w:rsidR="000B7AE6" w:rsidRPr="00E75C95">
        <w:rPr>
          <w:rFonts w:ascii="Times New Roman" w:hAnsi="Times New Roman" w:cs="Times New Roman"/>
          <w:sz w:val="24"/>
          <w:szCs w:val="24"/>
        </w:rPr>
        <w:t xml:space="preserve"> of possible sustainable behavior</w:t>
      </w:r>
      <w:r>
        <w:rPr>
          <w:rFonts w:ascii="Times New Roman" w:hAnsi="Times New Roman" w:cs="Times New Roman"/>
          <w:sz w:val="24"/>
          <w:szCs w:val="24"/>
        </w:rPr>
        <w:t>s</w:t>
      </w:r>
      <w:r w:rsidR="000B7AE6" w:rsidRPr="00E75C95">
        <w:rPr>
          <w:rFonts w:ascii="Times New Roman" w:hAnsi="Times New Roman" w:cs="Times New Roman"/>
          <w:sz w:val="24"/>
          <w:szCs w:val="24"/>
        </w:rPr>
        <w:t>. To avoid the common human behavior of “why should I behave sustainably when no one else is</w:t>
      </w:r>
      <w:r>
        <w:rPr>
          <w:rFonts w:ascii="Times New Roman" w:hAnsi="Times New Roman" w:cs="Times New Roman"/>
          <w:sz w:val="24"/>
          <w:szCs w:val="24"/>
        </w:rPr>
        <w:t>,”</w:t>
      </w:r>
      <w:r w:rsidR="000B7AE6" w:rsidRPr="00E75C95">
        <w:rPr>
          <w:rFonts w:ascii="Times New Roman" w:hAnsi="Times New Roman" w:cs="Times New Roman"/>
          <w:sz w:val="24"/>
          <w:szCs w:val="24"/>
        </w:rPr>
        <w:t xml:space="preserve"> we decided to create the display metrics for each floor in residence halls and each floor competes with other floors within the residence halls. This will encourage the participants of each hall to try their best to reduce the electricity consump</w:t>
      </w:r>
      <w:r>
        <w:rPr>
          <w:rFonts w:ascii="Times New Roman" w:hAnsi="Times New Roman" w:cs="Times New Roman"/>
          <w:sz w:val="24"/>
          <w:szCs w:val="24"/>
        </w:rPr>
        <w:t xml:space="preserve">tion of that particular floor in hopes of obtaining floor pride as well as an end-of-semester prize given by the RA. </w:t>
      </w:r>
    </w:p>
    <w:p w:rsidR="00A77B3E" w:rsidRPr="00E75C95" w:rsidRDefault="00A77B3E" w:rsidP="00E75C95">
      <w:pPr>
        <w:widowControl w:val="0"/>
        <w:spacing w:line="240" w:lineRule="auto"/>
        <w:jc w:val="both"/>
        <w:rPr>
          <w:rFonts w:ascii="Times New Roman" w:hAnsi="Times New Roman" w:cs="Times New Roman"/>
          <w:sz w:val="24"/>
          <w:szCs w:val="24"/>
        </w:rPr>
      </w:pPr>
    </w:p>
    <w:p w:rsidR="00A77B3E" w:rsidRPr="00E75C95" w:rsidRDefault="00F05FA4" w:rsidP="00E75C95">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0B7AE6" w:rsidRPr="00E75C95">
        <w:rPr>
          <w:rFonts w:ascii="Times New Roman" w:hAnsi="Times New Roman" w:cs="Times New Roman"/>
          <w:sz w:val="24"/>
          <w:szCs w:val="24"/>
        </w:rPr>
        <w:t>Overall, we will reach all undergraduate residence halls and put displays at locations which are easily visible and easily accessible such as cafeterias and receptions. We will run banners with interesting sustainability information (alongs</w:t>
      </w:r>
      <w:r>
        <w:rPr>
          <w:rFonts w:ascii="Times New Roman" w:hAnsi="Times New Roman" w:cs="Times New Roman"/>
          <w:sz w:val="24"/>
          <w:szCs w:val="24"/>
        </w:rPr>
        <w:t xml:space="preserve">ide energy consumption display). Lastly, </w:t>
      </w:r>
      <w:r w:rsidR="000B7AE6" w:rsidRPr="00E75C95">
        <w:rPr>
          <w:rFonts w:ascii="Times New Roman" w:hAnsi="Times New Roman" w:cs="Times New Roman"/>
          <w:sz w:val="24"/>
          <w:szCs w:val="24"/>
        </w:rPr>
        <w:t>we will train everyone on routine basis to help the residents switch to a more sustainable energy consumption behavior.</w:t>
      </w:r>
    </w:p>
    <w:p w:rsidR="00A77B3E" w:rsidRPr="00E75C95" w:rsidRDefault="00A77B3E" w:rsidP="00E75C95">
      <w:pPr>
        <w:widowControl w:val="0"/>
        <w:spacing w:line="240" w:lineRule="auto"/>
        <w:jc w:val="both"/>
        <w:rPr>
          <w:rFonts w:ascii="Times New Roman" w:hAnsi="Times New Roman" w:cs="Times New Roman"/>
          <w:sz w:val="24"/>
          <w:szCs w:val="24"/>
        </w:rPr>
      </w:pPr>
    </w:p>
    <w:p w:rsidR="00A77B3E" w:rsidRPr="00F05FA4" w:rsidRDefault="00F05FA4" w:rsidP="0063360A">
      <w:pPr>
        <w:pStyle w:val="Heading2"/>
      </w:pPr>
      <w:bookmarkStart w:id="24" w:name="_Toc382334424"/>
      <w:r w:rsidRPr="00F05FA4">
        <w:t>Control and Evaluation</w:t>
      </w:r>
      <w:bookmarkEnd w:id="24"/>
    </w:p>
    <w:p w:rsidR="00A77B3E" w:rsidRPr="00E75C95" w:rsidRDefault="00F05FA4" w:rsidP="00E75C95">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0B7AE6" w:rsidRPr="00E75C95">
        <w:rPr>
          <w:rFonts w:ascii="Times New Roman" w:hAnsi="Times New Roman" w:cs="Times New Roman"/>
          <w:sz w:val="24"/>
          <w:szCs w:val="24"/>
        </w:rPr>
        <w:t>There are a set of simple assessments and metrics that we will use to evaluate the success of our clients and success of Verdant</w:t>
      </w:r>
      <w:r w:rsidR="006651FF">
        <w:rPr>
          <w:rFonts w:ascii="Times New Roman" w:hAnsi="Times New Roman" w:cs="Times New Roman"/>
          <w:sz w:val="24"/>
          <w:szCs w:val="24"/>
        </w:rPr>
        <w:t xml:space="preserve"> Energy</w:t>
      </w:r>
      <w:r w:rsidR="000B7AE6" w:rsidRPr="00E75C95">
        <w:rPr>
          <w:rFonts w:ascii="Times New Roman" w:hAnsi="Times New Roman" w:cs="Times New Roman"/>
          <w:sz w:val="24"/>
          <w:szCs w:val="24"/>
        </w:rPr>
        <w:t>. As a firm which promotes sustainable electricity consumption, the first and foremost important criterion is to evaluate our success on how much we helped our clients to reduce their carbon footprints. We e</w:t>
      </w:r>
      <w:r w:rsidR="006651FF">
        <w:rPr>
          <w:rFonts w:ascii="Times New Roman" w:hAnsi="Times New Roman" w:cs="Times New Roman"/>
          <w:sz w:val="24"/>
          <w:szCs w:val="24"/>
        </w:rPr>
        <w:t>valuate our performance based on the</w:t>
      </w:r>
      <w:r w:rsidR="000B7AE6" w:rsidRPr="00E75C95">
        <w:rPr>
          <w:rFonts w:ascii="Times New Roman" w:hAnsi="Times New Roman" w:cs="Times New Roman"/>
          <w:sz w:val="24"/>
          <w:szCs w:val="24"/>
        </w:rPr>
        <w:t xml:space="preserve"> following criteria:</w:t>
      </w:r>
    </w:p>
    <w:p w:rsidR="00A77B3E" w:rsidRPr="00F05FA4" w:rsidRDefault="000B7AE6" w:rsidP="00F05FA4">
      <w:pPr>
        <w:pStyle w:val="ListParagraph"/>
        <w:widowControl w:val="0"/>
        <w:numPr>
          <w:ilvl w:val="0"/>
          <w:numId w:val="11"/>
        </w:numPr>
        <w:spacing w:line="240" w:lineRule="auto"/>
        <w:jc w:val="both"/>
        <w:rPr>
          <w:rFonts w:ascii="Times New Roman" w:hAnsi="Times New Roman" w:cs="Times New Roman"/>
          <w:sz w:val="24"/>
          <w:szCs w:val="24"/>
        </w:rPr>
      </w:pPr>
      <w:r w:rsidRPr="00F05FA4">
        <w:rPr>
          <w:rFonts w:ascii="Times New Roman" w:hAnsi="Times New Roman" w:cs="Times New Roman"/>
          <w:sz w:val="24"/>
          <w:szCs w:val="24"/>
        </w:rPr>
        <w:t xml:space="preserve">Taking the historical average annual bill of last 5 years as base, </w:t>
      </w:r>
      <w:r w:rsidR="00B85833">
        <w:rPr>
          <w:rFonts w:ascii="Times New Roman" w:hAnsi="Times New Roman" w:cs="Times New Roman"/>
          <w:sz w:val="24"/>
          <w:szCs w:val="24"/>
        </w:rPr>
        <w:t xml:space="preserve">we track </w:t>
      </w:r>
      <w:r w:rsidRPr="00F05FA4">
        <w:rPr>
          <w:rFonts w:ascii="Times New Roman" w:hAnsi="Times New Roman" w:cs="Times New Roman"/>
          <w:sz w:val="24"/>
          <w:szCs w:val="24"/>
        </w:rPr>
        <w:t>how much we helped our clients to reduce the annual bill in a given period</w:t>
      </w:r>
    </w:p>
    <w:p w:rsidR="00A77B3E" w:rsidRPr="00F05FA4" w:rsidRDefault="000B7AE6" w:rsidP="00F05FA4">
      <w:pPr>
        <w:pStyle w:val="ListParagraph"/>
        <w:widowControl w:val="0"/>
        <w:numPr>
          <w:ilvl w:val="0"/>
          <w:numId w:val="11"/>
        </w:numPr>
        <w:spacing w:line="240" w:lineRule="auto"/>
        <w:jc w:val="both"/>
        <w:rPr>
          <w:rFonts w:ascii="Times New Roman" w:hAnsi="Times New Roman" w:cs="Times New Roman"/>
          <w:sz w:val="24"/>
          <w:szCs w:val="24"/>
        </w:rPr>
      </w:pPr>
      <w:r w:rsidRPr="00F05FA4">
        <w:rPr>
          <w:rFonts w:ascii="Times New Roman" w:hAnsi="Times New Roman" w:cs="Times New Roman"/>
          <w:sz w:val="24"/>
          <w:szCs w:val="24"/>
        </w:rPr>
        <w:t>To track the overall sustainability initiative success and track the reduction of carbon footprints, we will measure the reduction in amount of annual energy consumption in Kw.</w:t>
      </w:r>
    </w:p>
    <w:p w:rsidR="00A77B3E" w:rsidRPr="00F05FA4" w:rsidRDefault="000B7AE6" w:rsidP="00F05FA4">
      <w:pPr>
        <w:pStyle w:val="ListParagraph"/>
        <w:widowControl w:val="0"/>
        <w:numPr>
          <w:ilvl w:val="0"/>
          <w:numId w:val="11"/>
        </w:numPr>
        <w:spacing w:line="240" w:lineRule="auto"/>
        <w:jc w:val="both"/>
        <w:rPr>
          <w:rFonts w:ascii="Times New Roman" w:hAnsi="Times New Roman" w:cs="Times New Roman"/>
          <w:sz w:val="24"/>
          <w:szCs w:val="24"/>
        </w:rPr>
      </w:pPr>
      <w:r w:rsidRPr="00F05FA4">
        <w:rPr>
          <w:rFonts w:ascii="Times New Roman" w:hAnsi="Times New Roman" w:cs="Times New Roman"/>
          <w:sz w:val="24"/>
          <w:szCs w:val="24"/>
        </w:rPr>
        <w:t>As a for-profit organization which seeks continuous busine</w:t>
      </w:r>
      <w:r w:rsidR="00B85833">
        <w:rPr>
          <w:rFonts w:ascii="Times New Roman" w:hAnsi="Times New Roman" w:cs="Times New Roman"/>
          <w:sz w:val="24"/>
          <w:szCs w:val="24"/>
        </w:rPr>
        <w:t xml:space="preserve">ss opportunities, </w:t>
      </w:r>
      <w:r w:rsidRPr="00F05FA4">
        <w:rPr>
          <w:rFonts w:ascii="Times New Roman" w:hAnsi="Times New Roman" w:cs="Times New Roman"/>
          <w:sz w:val="24"/>
          <w:szCs w:val="24"/>
        </w:rPr>
        <w:t>we will gauge our success on how many new clients that we added in a given year. This will help us directly gauge the actual demand of our product and will help us to take corrective measures, if any.</w:t>
      </w:r>
    </w:p>
    <w:p w:rsidR="00A77B3E" w:rsidRPr="00F05FA4" w:rsidRDefault="000B7AE6" w:rsidP="00F05FA4">
      <w:pPr>
        <w:pStyle w:val="ListParagraph"/>
        <w:widowControl w:val="0"/>
        <w:numPr>
          <w:ilvl w:val="0"/>
          <w:numId w:val="11"/>
        </w:numPr>
        <w:spacing w:line="240" w:lineRule="auto"/>
        <w:jc w:val="both"/>
        <w:rPr>
          <w:rFonts w:ascii="Times New Roman" w:hAnsi="Times New Roman" w:cs="Times New Roman"/>
          <w:sz w:val="24"/>
          <w:szCs w:val="24"/>
        </w:rPr>
      </w:pPr>
      <w:r w:rsidRPr="00F05FA4">
        <w:rPr>
          <w:rFonts w:ascii="Times New Roman" w:hAnsi="Times New Roman" w:cs="Times New Roman"/>
          <w:sz w:val="24"/>
          <w:szCs w:val="24"/>
        </w:rPr>
        <w:t>A core part of our business philosophy is to educate the end users about sustainable practices and help inculcate long term</w:t>
      </w:r>
      <w:r w:rsidR="00B85833">
        <w:rPr>
          <w:rFonts w:ascii="Times New Roman" w:hAnsi="Times New Roman" w:cs="Times New Roman"/>
          <w:sz w:val="24"/>
          <w:szCs w:val="24"/>
        </w:rPr>
        <w:t>,</w:t>
      </w:r>
      <w:r w:rsidRPr="00F05FA4">
        <w:rPr>
          <w:rFonts w:ascii="Times New Roman" w:hAnsi="Times New Roman" w:cs="Times New Roman"/>
          <w:sz w:val="24"/>
          <w:szCs w:val="24"/>
        </w:rPr>
        <w:t xml:space="preserve"> sustainable habits in our clients. </w:t>
      </w:r>
      <w:r w:rsidR="00B85833">
        <w:rPr>
          <w:rFonts w:ascii="Times New Roman" w:hAnsi="Times New Roman" w:cs="Times New Roman"/>
          <w:sz w:val="24"/>
          <w:szCs w:val="24"/>
        </w:rPr>
        <w:t>We</w:t>
      </w:r>
      <w:r w:rsidRPr="00F05FA4">
        <w:rPr>
          <w:rFonts w:ascii="Times New Roman" w:hAnsi="Times New Roman" w:cs="Times New Roman"/>
          <w:sz w:val="24"/>
          <w:szCs w:val="24"/>
        </w:rPr>
        <w:t xml:space="preserve"> will interview our clients on routine basis and gauge the positive behavioral changes that happened in our clients over a period of time and use this measurement as an important variable in gauging our overall success.</w:t>
      </w:r>
    </w:p>
    <w:p w:rsidR="00A77B3E" w:rsidRPr="00F05FA4" w:rsidRDefault="000B7AE6" w:rsidP="00F05FA4">
      <w:pPr>
        <w:pStyle w:val="ListParagraph"/>
        <w:widowControl w:val="0"/>
        <w:numPr>
          <w:ilvl w:val="0"/>
          <w:numId w:val="11"/>
        </w:numPr>
        <w:spacing w:line="240" w:lineRule="auto"/>
        <w:jc w:val="both"/>
        <w:rPr>
          <w:rFonts w:ascii="Times New Roman" w:hAnsi="Times New Roman" w:cs="Times New Roman"/>
          <w:sz w:val="24"/>
          <w:szCs w:val="24"/>
        </w:rPr>
      </w:pPr>
      <w:r w:rsidRPr="00F05FA4">
        <w:rPr>
          <w:rFonts w:ascii="Times New Roman" w:hAnsi="Times New Roman" w:cs="Times New Roman"/>
          <w:sz w:val="24"/>
          <w:szCs w:val="24"/>
        </w:rPr>
        <w:t xml:space="preserve">As we encourage inter-floor competition to motivate students to switch to sustainable behavior, we will continuously gauge the participation of students from each floor. The percentage of participation of students from a particular floor is a clear indication of our success in efforts to loop more and more students into sustainable practices motivation. </w:t>
      </w:r>
    </w:p>
    <w:p w:rsidR="00046A6E" w:rsidRPr="00E75C95" w:rsidRDefault="00046A6E" w:rsidP="0063360A">
      <w:pPr>
        <w:pStyle w:val="Heading1"/>
      </w:pPr>
      <w:bookmarkStart w:id="25" w:name="_Toc382334425"/>
      <w:r w:rsidRPr="00E75C95">
        <w:t>Exhibit 1</w:t>
      </w:r>
      <w:bookmarkEnd w:id="25"/>
    </w:p>
    <w:p w:rsidR="00046A6E" w:rsidRPr="00E75C95" w:rsidRDefault="00046A6E" w:rsidP="00046A6E">
      <w:pPr>
        <w:widowControl w:val="0"/>
        <w:spacing w:line="240" w:lineRule="auto"/>
        <w:jc w:val="center"/>
        <w:rPr>
          <w:rFonts w:ascii="Times New Roman" w:hAnsi="Times New Roman" w:cs="Times New Roman"/>
          <w:sz w:val="24"/>
          <w:szCs w:val="24"/>
        </w:rPr>
      </w:pPr>
      <w:r w:rsidRPr="00E75C95">
        <w:rPr>
          <w:rFonts w:ascii="Times New Roman" w:hAnsi="Times New Roman" w:cs="Times New Roman"/>
          <w:sz w:val="24"/>
          <w:szCs w:val="24"/>
        </w:rPr>
        <w:t xml:space="preserve"> </w:t>
      </w:r>
    </w:p>
    <w:p w:rsidR="00046A6E" w:rsidRPr="00046A6E" w:rsidRDefault="00046A6E" w:rsidP="00046A6E">
      <w:pPr>
        <w:widowControl w:val="0"/>
        <w:spacing w:line="240" w:lineRule="auto"/>
        <w:jc w:val="center"/>
        <w:rPr>
          <w:rFonts w:ascii="Times New Roman" w:hAnsi="Times New Roman" w:cs="Times New Roman"/>
          <w:color w:val="00B050"/>
          <w:sz w:val="36"/>
          <w:szCs w:val="36"/>
        </w:rPr>
      </w:pPr>
      <w:r w:rsidRPr="00046A6E">
        <w:rPr>
          <w:rFonts w:ascii="Times New Roman" w:hAnsi="Times New Roman" w:cs="Times New Roman"/>
          <w:color w:val="00B050"/>
          <w:sz w:val="36"/>
          <w:szCs w:val="36"/>
        </w:rPr>
        <w:t>Green Community Handbook</w:t>
      </w:r>
    </w:p>
    <w:p w:rsidR="00046A6E" w:rsidRPr="00E75C95" w:rsidRDefault="00046A6E" w:rsidP="00046A6E">
      <w:pPr>
        <w:widowControl w:val="0"/>
        <w:spacing w:line="240" w:lineRule="auto"/>
        <w:jc w:val="center"/>
        <w:rPr>
          <w:rFonts w:ascii="Times New Roman" w:hAnsi="Times New Roman" w:cs="Times New Roman"/>
          <w:sz w:val="24"/>
          <w:szCs w:val="24"/>
        </w:rPr>
      </w:pPr>
      <w:r w:rsidRPr="00E75C95">
        <w:rPr>
          <w:rFonts w:ascii="Times New Roman" w:hAnsi="Times New Roman" w:cs="Times New Roman"/>
          <w:sz w:val="24"/>
          <w:szCs w:val="24"/>
        </w:rPr>
        <w:lastRenderedPageBreak/>
        <w:t xml:space="preserve"> </w:t>
      </w:r>
    </w:p>
    <w:p w:rsidR="00046A6E" w:rsidRPr="00E75C95" w:rsidRDefault="00046A6E" w:rsidP="00046A6E">
      <w:pPr>
        <w:widowControl w:val="0"/>
        <w:spacing w:line="240" w:lineRule="auto"/>
        <w:rPr>
          <w:rFonts w:ascii="Times New Roman" w:hAnsi="Times New Roman" w:cs="Times New Roman"/>
          <w:b/>
          <w:bCs/>
          <w:sz w:val="24"/>
          <w:szCs w:val="24"/>
        </w:rPr>
      </w:pPr>
      <w:r w:rsidRPr="00E75C95">
        <w:rPr>
          <w:rFonts w:ascii="Times New Roman" w:hAnsi="Times New Roman" w:cs="Times New Roman"/>
          <w:b/>
          <w:bCs/>
          <w:sz w:val="24"/>
          <w:szCs w:val="24"/>
        </w:rPr>
        <w:t>Intro</w:t>
      </w:r>
    </w:p>
    <w:p w:rsidR="00046A6E" w:rsidRPr="00E75C95" w:rsidRDefault="00046A6E" w:rsidP="00046A6E">
      <w:pPr>
        <w:widowControl w:val="0"/>
        <w:spacing w:line="240" w:lineRule="auto"/>
        <w:rPr>
          <w:rFonts w:ascii="Times New Roman" w:hAnsi="Times New Roman" w:cs="Times New Roman"/>
          <w:sz w:val="24"/>
          <w:szCs w:val="24"/>
        </w:rPr>
      </w:pPr>
      <w:r w:rsidRPr="00E75C95">
        <w:rPr>
          <w:rFonts w:ascii="Times New Roman" w:hAnsi="Times New Roman" w:cs="Times New Roman"/>
          <w:sz w:val="24"/>
          <w:szCs w:val="24"/>
        </w:rPr>
        <w:t xml:space="preserve">        </w:t>
      </w:r>
      <w:r w:rsidRPr="00E75C95">
        <w:rPr>
          <w:rFonts w:ascii="Times New Roman" w:hAnsi="Times New Roman" w:cs="Times New Roman"/>
          <w:sz w:val="24"/>
          <w:szCs w:val="24"/>
        </w:rPr>
        <w:tab/>
        <w:t>Hello and welcome to Verdant Meter’s green community handbook. In this handbook, we detail several activities and events that you can implement into your dorm to get students interacting with one another while learning green habits at the same time. With the rising concern over issues such as global warming, increased pollution, and the rising cost of gas, it’s important that young adults are educated about how to be more sustainable in their daily lives. It’s very easy to be wasteful when there is no obvious benefit to oneself. Many dorms will put up signs such as “Wasting food will increase food plan costs by 5% next year” and “Dorm costs will go up if electricity is wasted.” These signs have little effect on students because most stay in the dorms for one year. Instead, it’s been psychologically proven that positive incentives are stronger motivators than negative incentives. Finally, dorm life is so much more fun when everyone feels like they’re part of a strong dorm community.</w:t>
      </w:r>
    </w:p>
    <w:p w:rsidR="00046A6E" w:rsidRPr="00E75C95" w:rsidRDefault="00046A6E" w:rsidP="00046A6E">
      <w:pPr>
        <w:widowControl w:val="0"/>
        <w:spacing w:line="240" w:lineRule="auto"/>
        <w:rPr>
          <w:rFonts w:ascii="Times New Roman" w:hAnsi="Times New Roman" w:cs="Times New Roman"/>
          <w:sz w:val="24"/>
          <w:szCs w:val="24"/>
        </w:rPr>
      </w:pPr>
      <w:r w:rsidRPr="00E75C95">
        <w:rPr>
          <w:rFonts w:ascii="Times New Roman" w:hAnsi="Times New Roman" w:cs="Times New Roman"/>
          <w:sz w:val="24"/>
          <w:szCs w:val="24"/>
        </w:rPr>
        <w:t xml:space="preserve"> </w:t>
      </w:r>
    </w:p>
    <w:p w:rsidR="00046A6E" w:rsidRPr="00E75C95" w:rsidRDefault="00046A6E" w:rsidP="00046A6E">
      <w:pPr>
        <w:widowControl w:val="0"/>
        <w:spacing w:line="240" w:lineRule="auto"/>
        <w:rPr>
          <w:rFonts w:ascii="Times New Roman" w:hAnsi="Times New Roman" w:cs="Times New Roman"/>
          <w:b/>
          <w:bCs/>
          <w:sz w:val="24"/>
          <w:szCs w:val="24"/>
        </w:rPr>
      </w:pPr>
      <w:r w:rsidRPr="00E75C95">
        <w:rPr>
          <w:rFonts w:ascii="Times New Roman" w:hAnsi="Times New Roman" w:cs="Times New Roman"/>
          <w:b/>
          <w:bCs/>
          <w:sz w:val="24"/>
          <w:szCs w:val="24"/>
        </w:rPr>
        <w:t>Format</w:t>
      </w:r>
    </w:p>
    <w:p w:rsidR="00046A6E" w:rsidRPr="00E75C95" w:rsidRDefault="00046A6E" w:rsidP="00046A6E">
      <w:pPr>
        <w:widowControl w:val="0"/>
        <w:spacing w:line="240" w:lineRule="auto"/>
        <w:rPr>
          <w:rFonts w:ascii="Times New Roman" w:hAnsi="Times New Roman" w:cs="Times New Roman"/>
          <w:sz w:val="24"/>
          <w:szCs w:val="24"/>
        </w:rPr>
      </w:pPr>
      <w:r w:rsidRPr="00E75C95">
        <w:rPr>
          <w:rFonts w:ascii="Times New Roman" w:hAnsi="Times New Roman" w:cs="Times New Roman"/>
          <w:sz w:val="24"/>
          <w:szCs w:val="24"/>
        </w:rPr>
        <w:t xml:space="preserve">        </w:t>
      </w:r>
      <w:r w:rsidRPr="00E75C95">
        <w:rPr>
          <w:rFonts w:ascii="Times New Roman" w:hAnsi="Times New Roman" w:cs="Times New Roman"/>
          <w:sz w:val="24"/>
          <w:szCs w:val="24"/>
        </w:rPr>
        <w:tab/>
        <w:t>The format of these competitions will be a floor vs. floor format. Teams are divided by floors. Every event and activity will be an opportunity for each floor to garner points. At the end of each semester, the team with the most points at the end of the semester wins and they are awarded a prize of your choosing. We have put suggestions on points for each project, but the allocation of points is ultimately up to you. In almost all of the events, you are the final judge of the projects. If there are green events on campus that you can attend, you can encourage students to take part in them. Give out a point for every person who attends the event.</w:t>
      </w:r>
    </w:p>
    <w:p w:rsidR="00046A6E" w:rsidRPr="00E75C95" w:rsidRDefault="00046A6E" w:rsidP="00046A6E">
      <w:pPr>
        <w:widowControl w:val="0"/>
        <w:spacing w:line="240" w:lineRule="auto"/>
        <w:rPr>
          <w:rFonts w:ascii="Times New Roman" w:hAnsi="Times New Roman" w:cs="Times New Roman"/>
          <w:sz w:val="24"/>
          <w:szCs w:val="24"/>
        </w:rPr>
      </w:pPr>
      <w:r w:rsidRPr="00E75C95">
        <w:rPr>
          <w:rFonts w:ascii="Times New Roman" w:hAnsi="Times New Roman" w:cs="Times New Roman"/>
          <w:sz w:val="24"/>
          <w:szCs w:val="24"/>
        </w:rPr>
        <w:t xml:space="preserve"> </w:t>
      </w:r>
    </w:p>
    <w:p w:rsidR="00046A6E" w:rsidRPr="00E75C95" w:rsidRDefault="00046A6E" w:rsidP="00046A6E">
      <w:pPr>
        <w:widowControl w:val="0"/>
        <w:spacing w:line="240" w:lineRule="auto"/>
        <w:rPr>
          <w:rFonts w:ascii="Times New Roman" w:hAnsi="Times New Roman" w:cs="Times New Roman"/>
          <w:b/>
          <w:bCs/>
          <w:sz w:val="24"/>
          <w:szCs w:val="24"/>
        </w:rPr>
      </w:pPr>
      <w:r w:rsidRPr="00E75C95">
        <w:rPr>
          <w:rFonts w:ascii="Times New Roman" w:hAnsi="Times New Roman" w:cs="Times New Roman"/>
          <w:b/>
          <w:bCs/>
          <w:sz w:val="24"/>
          <w:szCs w:val="24"/>
        </w:rPr>
        <w:t>Activities</w:t>
      </w:r>
    </w:p>
    <w:p w:rsidR="00046A6E" w:rsidRPr="00E75C95" w:rsidRDefault="00046A6E" w:rsidP="00046A6E">
      <w:pPr>
        <w:widowControl w:val="0"/>
        <w:spacing w:line="240" w:lineRule="auto"/>
        <w:rPr>
          <w:rFonts w:ascii="Times New Roman" w:hAnsi="Times New Roman" w:cs="Times New Roman"/>
          <w:sz w:val="24"/>
          <w:szCs w:val="24"/>
        </w:rPr>
      </w:pPr>
      <w:r w:rsidRPr="00E75C95">
        <w:rPr>
          <w:rFonts w:ascii="Times New Roman" w:hAnsi="Times New Roman" w:cs="Times New Roman"/>
          <w:sz w:val="24"/>
          <w:szCs w:val="24"/>
        </w:rPr>
        <w:t xml:space="preserve"> </w:t>
      </w:r>
    </w:p>
    <w:p w:rsidR="00046A6E" w:rsidRPr="00E75C95" w:rsidRDefault="00046A6E" w:rsidP="00046A6E">
      <w:pPr>
        <w:widowControl w:val="0"/>
        <w:spacing w:line="240" w:lineRule="auto"/>
        <w:rPr>
          <w:rFonts w:ascii="Times New Roman" w:hAnsi="Times New Roman" w:cs="Times New Roman"/>
          <w:b/>
          <w:bCs/>
          <w:sz w:val="24"/>
          <w:szCs w:val="24"/>
        </w:rPr>
      </w:pPr>
      <w:r w:rsidRPr="00E75C95">
        <w:rPr>
          <w:rFonts w:ascii="Times New Roman" w:hAnsi="Times New Roman" w:cs="Times New Roman"/>
          <w:b/>
          <w:bCs/>
          <w:sz w:val="24"/>
          <w:szCs w:val="24"/>
        </w:rPr>
        <w:t>Energy Saved Every Week</w:t>
      </w:r>
    </w:p>
    <w:p w:rsidR="00046A6E" w:rsidRPr="00E75C95" w:rsidRDefault="00046A6E" w:rsidP="00046A6E">
      <w:pPr>
        <w:widowControl w:val="0"/>
        <w:spacing w:line="240" w:lineRule="auto"/>
        <w:rPr>
          <w:rFonts w:ascii="Times New Roman" w:hAnsi="Times New Roman" w:cs="Times New Roman"/>
          <w:sz w:val="24"/>
          <w:szCs w:val="24"/>
        </w:rPr>
      </w:pPr>
      <w:r w:rsidRPr="00E75C95">
        <w:rPr>
          <w:rFonts w:ascii="Times New Roman" w:hAnsi="Times New Roman" w:cs="Times New Roman"/>
          <w:sz w:val="24"/>
          <w:szCs w:val="24"/>
        </w:rPr>
        <w:t>This will be the main competition that utilizes the meter displays on the dormitory monitor. Every week, each floor will try to minimize the amount of energy used. Various tips will be given in the form of ads within the Verdant Meter software slides. Don’t forget to remind the students of these energy saving tips as well. If a floor manages to get below the target amount of energy used, they get two points.</w:t>
      </w:r>
    </w:p>
    <w:p w:rsidR="00046A6E" w:rsidRPr="00E75C95" w:rsidRDefault="00046A6E" w:rsidP="00046A6E">
      <w:pPr>
        <w:widowControl w:val="0"/>
        <w:spacing w:line="240" w:lineRule="auto"/>
        <w:rPr>
          <w:rFonts w:ascii="Times New Roman" w:hAnsi="Times New Roman" w:cs="Times New Roman"/>
          <w:sz w:val="24"/>
          <w:szCs w:val="24"/>
        </w:rPr>
      </w:pPr>
      <w:r w:rsidRPr="00E75C95">
        <w:rPr>
          <w:rFonts w:ascii="Times New Roman" w:hAnsi="Times New Roman" w:cs="Times New Roman"/>
          <w:sz w:val="24"/>
          <w:szCs w:val="24"/>
        </w:rPr>
        <w:t>1</w:t>
      </w:r>
      <w:r w:rsidRPr="00E75C95">
        <w:rPr>
          <w:rFonts w:ascii="Times New Roman" w:hAnsi="Times New Roman" w:cs="Times New Roman"/>
          <w:sz w:val="24"/>
          <w:szCs w:val="24"/>
          <w:vertAlign w:val="superscript"/>
        </w:rPr>
        <w:t>st</w:t>
      </w:r>
      <w:r w:rsidRPr="00E75C95">
        <w:rPr>
          <w:rFonts w:ascii="Times New Roman" w:hAnsi="Times New Roman" w:cs="Times New Roman"/>
          <w:sz w:val="24"/>
          <w:szCs w:val="24"/>
        </w:rPr>
        <w:t xml:space="preserve"> place: 6 points</w:t>
      </w:r>
    </w:p>
    <w:p w:rsidR="00046A6E" w:rsidRPr="00E75C95" w:rsidRDefault="00046A6E" w:rsidP="00046A6E">
      <w:pPr>
        <w:widowControl w:val="0"/>
        <w:spacing w:line="240" w:lineRule="auto"/>
        <w:rPr>
          <w:rFonts w:ascii="Times New Roman" w:hAnsi="Times New Roman" w:cs="Times New Roman"/>
          <w:sz w:val="24"/>
          <w:szCs w:val="24"/>
        </w:rPr>
      </w:pPr>
      <w:r w:rsidRPr="00E75C95">
        <w:rPr>
          <w:rFonts w:ascii="Times New Roman" w:hAnsi="Times New Roman" w:cs="Times New Roman"/>
          <w:sz w:val="24"/>
          <w:szCs w:val="24"/>
        </w:rPr>
        <w:t>2</w:t>
      </w:r>
      <w:r w:rsidRPr="00E75C95">
        <w:rPr>
          <w:rFonts w:ascii="Times New Roman" w:hAnsi="Times New Roman" w:cs="Times New Roman"/>
          <w:sz w:val="24"/>
          <w:szCs w:val="24"/>
          <w:vertAlign w:val="superscript"/>
        </w:rPr>
        <w:t>nd</w:t>
      </w:r>
      <w:r w:rsidRPr="00E75C95">
        <w:rPr>
          <w:rFonts w:ascii="Times New Roman" w:hAnsi="Times New Roman" w:cs="Times New Roman"/>
          <w:sz w:val="24"/>
          <w:szCs w:val="24"/>
        </w:rPr>
        <w:t xml:space="preserve"> place: 3 points</w:t>
      </w:r>
    </w:p>
    <w:p w:rsidR="00046A6E" w:rsidRPr="00E75C95" w:rsidRDefault="00046A6E" w:rsidP="00046A6E">
      <w:pPr>
        <w:widowControl w:val="0"/>
        <w:spacing w:line="240" w:lineRule="auto"/>
        <w:rPr>
          <w:rFonts w:ascii="Times New Roman" w:hAnsi="Times New Roman" w:cs="Times New Roman"/>
          <w:sz w:val="24"/>
          <w:szCs w:val="24"/>
        </w:rPr>
      </w:pPr>
      <w:r w:rsidRPr="00E75C95">
        <w:rPr>
          <w:rFonts w:ascii="Times New Roman" w:hAnsi="Times New Roman" w:cs="Times New Roman"/>
          <w:sz w:val="24"/>
          <w:szCs w:val="24"/>
        </w:rPr>
        <w:t>3</w:t>
      </w:r>
      <w:r w:rsidRPr="00E75C95">
        <w:rPr>
          <w:rFonts w:ascii="Times New Roman" w:hAnsi="Times New Roman" w:cs="Times New Roman"/>
          <w:sz w:val="24"/>
          <w:szCs w:val="24"/>
          <w:vertAlign w:val="superscript"/>
        </w:rPr>
        <w:t>rd</w:t>
      </w:r>
      <w:r w:rsidRPr="00E75C95">
        <w:rPr>
          <w:rFonts w:ascii="Times New Roman" w:hAnsi="Times New Roman" w:cs="Times New Roman"/>
          <w:sz w:val="24"/>
          <w:szCs w:val="24"/>
        </w:rPr>
        <w:t xml:space="preserve"> place: 1 point</w:t>
      </w:r>
    </w:p>
    <w:p w:rsidR="00046A6E" w:rsidRPr="00E75C95" w:rsidRDefault="00046A6E" w:rsidP="00046A6E">
      <w:pPr>
        <w:widowControl w:val="0"/>
        <w:spacing w:line="240" w:lineRule="auto"/>
        <w:rPr>
          <w:rFonts w:ascii="Times New Roman" w:hAnsi="Times New Roman" w:cs="Times New Roman"/>
          <w:sz w:val="24"/>
          <w:szCs w:val="24"/>
        </w:rPr>
      </w:pPr>
      <w:r w:rsidRPr="00E75C95">
        <w:rPr>
          <w:rFonts w:ascii="Times New Roman" w:hAnsi="Times New Roman" w:cs="Times New Roman"/>
          <w:sz w:val="24"/>
          <w:szCs w:val="24"/>
        </w:rPr>
        <w:t xml:space="preserve"> </w:t>
      </w:r>
    </w:p>
    <w:p w:rsidR="00046A6E" w:rsidRPr="00E75C95" w:rsidRDefault="00046A6E" w:rsidP="00046A6E">
      <w:pPr>
        <w:widowControl w:val="0"/>
        <w:spacing w:line="240" w:lineRule="auto"/>
        <w:rPr>
          <w:rFonts w:ascii="Times New Roman" w:hAnsi="Times New Roman" w:cs="Times New Roman"/>
          <w:b/>
          <w:bCs/>
          <w:sz w:val="24"/>
          <w:szCs w:val="24"/>
        </w:rPr>
      </w:pPr>
      <w:r w:rsidRPr="00E75C95">
        <w:rPr>
          <w:rFonts w:ascii="Times New Roman" w:hAnsi="Times New Roman" w:cs="Times New Roman"/>
          <w:b/>
          <w:bCs/>
          <w:sz w:val="24"/>
          <w:szCs w:val="24"/>
        </w:rPr>
        <w:t>Recycled Art Project</w:t>
      </w:r>
    </w:p>
    <w:p w:rsidR="00046A6E" w:rsidRPr="00E75C95" w:rsidRDefault="00046A6E" w:rsidP="00046A6E">
      <w:pPr>
        <w:widowControl w:val="0"/>
        <w:spacing w:line="240" w:lineRule="auto"/>
        <w:rPr>
          <w:rFonts w:ascii="Times New Roman" w:hAnsi="Times New Roman" w:cs="Times New Roman"/>
          <w:sz w:val="24"/>
          <w:szCs w:val="24"/>
        </w:rPr>
      </w:pPr>
      <w:r w:rsidRPr="00E75C95">
        <w:rPr>
          <w:rFonts w:ascii="Times New Roman" w:hAnsi="Times New Roman" w:cs="Times New Roman"/>
          <w:sz w:val="24"/>
          <w:szCs w:val="24"/>
        </w:rPr>
        <w:t xml:space="preserve">        </w:t>
      </w:r>
      <w:r w:rsidRPr="00E75C95">
        <w:rPr>
          <w:rFonts w:ascii="Times New Roman" w:hAnsi="Times New Roman" w:cs="Times New Roman"/>
          <w:sz w:val="24"/>
          <w:szCs w:val="24"/>
        </w:rPr>
        <w:tab/>
        <w:t>Each floor will have to design an art piece using only recycled or recyclable material. Tell them that they can be creative. Their time limit will be one week. Encourage them to either work together or create something in their spare time. Every floor is allowed to present a maximum of three art pieces. Each art piece turned in is one point.</w:t>
      </w:r>
    </w:p>
    <w:p w:rsidR="00046A6E" w:rsidRPr="00E75C95" w:rsidRDefault="00046A6E" w:rsidP="00046A6E">
      <w:pPr>
        <w:widowControl w:val="0"/>
        <w:spacing w:line="240" w:lineRule="auto"/>
        <w:rPr>
          <w:rFonts w:ascii="Times New Roman" w:hAnsi="Times New Roman" w:cs="Times New Roman"/>
          <w:sz w:val="24"/>
          <w:szCs w:val="24"/>
        </w:rPr>
      </w:pPr>
      <w:r w:rsidRPr="00E75C95">
        <w:rPr>
          <w:rFonts w:ascii="Times New Roman" w:hAnsi="Times New Roman" w:cs="Times New Roman"/>
          <w:sz w:val="24"/>
          <w:szCs w:val="24"/>
        </w:rPr>
        <w:t>1</w:t>
      </w:r>
      <w:r w:rsidRPr="00E75C95">
        <w:rPr>
          <w:rFonts w:ascii="Times New Roman" w:hAnsi="Times New Roman" w:cs="Times New Roman"/>
          <w:sz w:val="24"/>
          <w:szCs w:val="24"/>
          <w:vertAlign w:val="superscript"/>
        </w:rPr>
        <w:t>st</w:t>
      </w:r>
      <w:r w:rsidRPr="00E75C95">
        <w:rPr>
          <w:rFonts w:ascii="Times New Roman" w:hAnsi="Times New Roman" w:cs="Times New Roman"/>
          <w:sz w:val="24"/>
          <w:szCs w:val="24"/>
        </w:rPr>
        <w:t xml:space="preserve"> place: 10 points</w:t>
      </w:r>
    </w:p>
    <w:p w:rsidR="00046A6E" w:rsidRPr="00E75C95" w:rsidRDefault="00046A6E" w:rsidP="00046A6E">
      <w:pPr>
        <w:widowControl w:val="0"/>
        <w:spacing w:line="240" w:lineRule="auto"/>
        <w:rPr>
          <w:rFonts w:ascii="Times New Roman" w:hAnsi="Times New Roman" w:cs="Times New Roman"/>
          <w:sz w:val="24"/>
          <w:szCs w:val="24"/>
        </w:rPr>
      </w:pPr>
      <w:r w:rsidRPr="00E75C95">
        <w:rPr>
          <w:rFonts w:ascii="Times New Roman" w:hAnsi="Times New Roman" w:cs="Times New Roman"/>
          <w:sz w:val="24"/>
          <w:szCs w:val="24"/>
        </w:rPr>
        <w:t>2</w:t>
      </w:r>
      <w:r w:rsidRPr="00E75C95">
        <w:rPr>
          <w:rFonts w:ascii="Times New Roman" w:hAnsi="Times New Roman" w:cs="Times New Roman"/>
          <w:sz w:val="24"/>
          <w:szCs w:val="24"/>
          <w:vertAlign w:val="superscript"/>
        </w:rPr>
        <w:t>nd</w:t>
      </w:r>
      <w:r w:rsidRPr="00E75C95">
        <w:rPr>
          <w:rFonts w:ascii="Times New Roman" w:hAnsi="Times New Roman" w:cs="Times New Roman"/>
          <w:sz w:val="24"/>
          <w:szCs w:val="24"/>
        </w:rPr>
        <w:t xml:space="preserve"> place: 6 points</w:t>
      </w:r>
    </w:p>
    <w:p w:rsidR="00046A6E" w:rsidRPr="00E75C95" w:rsidRDefault="00046A6E" w:rsidP="00046A6E">
      <w:pPr>
        <w:widowControl w:val="0"/>
        <w:spacing w:line="240" w:lineRule="auto"/>
        <w:rPr>
          <w:rFonts w:ascii="Times New Roman" w:hAnsi="Times New Roman" w:cs="Times New Roman"/>
          <w:sz w:val="24"/>
          <w:szCs w:val="24"/>
        </w:rPr>
      </w:pPr>
      <w:r w:rsidRPr="00E75C95">
        <w:rPr>
          <w:rFonts w:ascii="Times New Roman" w:hAnsi="Times New Roman" w:cs="Times New Roman"/>
          <w:sz w:val="24"/>
          <w:szCs w:val="24"/>
        </w:rPr>
        <w:t>3</w:t>
      </w:r>
      <w:r w:rsidRPr="00E75C95">
        <w:rPr>
          <w:rFonts w:ascii="Times New Roman" w:hAnsi="Times New Roman" w:cs="Times New Roman"/>
          <w:sz w:val="24"/>
          <w:szCs w:val="24"/>
          <w:vertAlign w:val="superscript"/>
        </w:rPr>
        <w:t>rd</w:t>
      </w:r>
      <w:r w:rsidRPr="00E75C95">
        <w:rPr>
          <w:rFonts w:ascii="Times New Roman" w:hAnsi="Times New Roman" w:cs="Times New Roman"/>
          <w:sz w:val="24"/>
          <w:szCs w:val="24"/>
        </w:rPr>
        <w:t xml:space="preserve"> place: 3 points</w:t>
      </w:r>
    </w:p>
    <w:p w:rsidR="00046A6E" w:rsidRPr="00E75C95" w:rsidRDefault="00046A6E" w:rsidP="00046A6E">
      <w:pPr>
        <w:widowControl w:val="0"/>
        <w:spacing w:line="240" w:lineRule="auto"/>
        <w:rPr>
          <w:rFonts w:ascii="Times New Roman" w:hAnsi="Times New Roman" w:cs="Times New Roman"/>
          <w:sz w:val="24"/>
          <w:szCs w:val="24"/>
        </w:rPr>
      </w:pPr>
      <w:r w:rsidRPr="00E75C95">
        <w:rPr>
          <w:rFonts w:ascii="Times New Roman" w:hAnsi="Times New Roman" w:cs="Times New Roman"/>
          <w:sz w:val="24"/>
          <w:szCs w:val="24"/>
        </w:rPr>
        <w:t xml:space="preserve"> </w:t>
      </w:r>
    </w:p>
    <w:p w:rsidR="00046A6E" w:rsidRPr="00E75C95" w:rsidRDefault="00046A6E" w:rsidP="00046A6E">
      <w:pPr>
        <w:widowControl w:val="0"/>
        <w:spacing w:line="240" w:lineRule="auto"/>
        <w:rPr>
          <w:rFonts w:ascii="Times New Roman" w:hAnsi="Times New Roman" w:cs="Times New Roman"/>
          <w:b/>
          <w:bCs/>
          <w:sz w:val="24"/>
          <w:szCs w:val="24"/>
        </w:rPr>
      </w:pPr>
      <w:r w:rsidRPr="00E75C95">
        <w:rPr>
          <w:rFonts w:ascii="Times New Roman" w:hAnsi="Times New Roman" w:cs="Times New Roman"/>
          <w:b/>
          <w:bCs/>
          <w:sz w:val="24"/>
          <w:szCs w:val="24"/>
        </w:rPr>
        <w:t>Urbana’s Market at the Square Cook-Off</w:t>
      </w:r>
    </w:p>
    <w:p w:rsidR="00046A6E" w:rsidRPr="00E75C95" w:rsidRDefault="00046A6E" w:rsidP="00046A6E">
      <w:pPr>
        <w:widowControl w:val="0"/>
        <w:spacing w:line="240" w:lineRule="auto"/>
        <w:rPr>
          <w:rFonts w:ascii="Times New Roman" w:hAnsi="Times New Roman" w:cs="Times New Roman"/>
          <w:sz w:val="24"/>
          <w:szCs w:val="24"/>
        </w:rPr>
      </w:pPr>
      <w:r w:rsidRPr="00E75C95">
        <w:rPr>
          <w:rFonts w:ascii="Times New Roman" w:hAnsi="Times New Roman" w:cs="Times New Roman"/>
          <w:sz w:val="24"/>
          <w:szCs w:val="24"/>
        </w:rPr>
        <w:t xml:space="preserve">        </w:t>
      </w:r>
      <w:r w:rsidRPr="00E75C95">
        <w:rPr>
          <w:rFonts w:ascii="Times New Roman" w:hAnsi="Times New Roman" w:cs="Times New Roman"/>
          <w:sz w:val="24"/>
          <w:szCs w:val="24"/>
        </w:rPr>
        <w:tab/>
        <w:t xml:space="preserve">Urbana’s Market at the Square is a great place to buy local produce. The goal of this is to </w:t>
      </w:r>
      <w:r w:rsidRPr="00E75C95">
        <w:rPr>
          <w:rFonts w:ascii="Times New Roman" w:hAnsi="Times New Roman" w:cs="Times New Roman"/>
          <w:sz w:val="24"/>
          <w:szCs w:val="24"/>
        </w:rPr>
        <w:lastRenderedPageBreak/>
        <w:t>have the dorm take an excursion to this market and to buy food. They are to go back to the dorm and then each floor will craft a dish using the materials they bought. You be the judge of the tastiest dish.</w:t>
      </w:r>
    </w:p>
    <w:p w:rsidR="00046A6E" w:rsidRPr="00E75C95" w:rsidRDefault="00046A6E" w:rsidP="00046A6E">
      <w:pPr>
        <w:widowControl w:val="0"/>
        <w:spacing w:line="240" w:lineRule="auto"/>
        <w:rPr>
          <w:rFonts w:ascii="Times New Roman" w:hAnsi="Times New Roman" w:cs="Times New Roman"/>
          <w:sz w:val="24"/>
          <w:szCs w:val="24"/>
        </w:rPr>
      </w:pPr>
      <w:r w:rsidRPr="00E75C95">
        <w:rPr>
          <w:rFonts w:ascii="Times New Roman" w:hAnsi="Times New Roman" w:cs="Times New Roman"/>
          <w:sz w:val="24"/>
          <w:szCs w:val="24"/>
        </w:rPr>
        <w:t>1</w:t>
      </w:r>
      <w:r w:rsidRPr="00E75C95">
        <w:rPr>
          <w:rFonts w:ascii="Times New Roman" w:hAnsi="Times New Roman" w:cs="Times New Roman"/>
          <w:sz w:val="24"/>
          <w:szCs w:val="24"/>
          <w:vertAlign w:val="superscript"/>
        </w:rPr>
        <w:t>st</w:t>
      </w:r>
      <w:r w:rsidRPr="00E75C95">
        <w:rPr>
          <w:rFonts w:ascii="Times New Roman" w:hAnsi="Times New Roman" w:cs="Times New Roman"/>
          <w:sz w:val="24"/>
          <w:szCs w:val="24"/>
        </w:rPr>
        <w:t xml:space="preserve"> place: 30 points</w:t>
      </w:r>
    </w:p>
    <w:p w:rsidR="00046A6E" w:rsidRPr="00E75C95" w:rsidRDefault="00046A6E" w:rsidP="00046A6E">
      <w:pPr>
        <w:widowControl w:val="0"/>
        <w:spacing w:line="240" w:lineRule="auto"/>
        <w:rPr>
          <w:rFonts w:ascii="Times New Roman" w:hAnsi="Times New Roman" w:cs="Times New Roman"/>
          <w:sz w:val="24"/>
          <w:szCs w:val="24"/>
        </w:rPr>
      </w:pPr>
      <w:r w:rsidRPr="00E75C95">
        <w:rPr>
          <w:rFonts w:ascii="Times New Roman" w:hAnsi="Times New Roman" w:cs="Times New Roman"/>
          <w:sz w:val="24"/>
          <w:szCs w:val="24"/>
        </w:rPr>
        <w:t>2</w:t>
      </w:r>
      <w:r w:rsidRPr="00E75C95">
        <w:rPr>
          <w:rFonts w:ascii="Times New Roman" w:hAnsi="Times New Roman" w:cs="Times New Roman"/>
          <w:sz w:val="24"/>
          <w:szCs w:val="24"/>
          <w:vertAlign w:val="superscript"/>
        </w:rPr>
        <w:t>nd</w:t>
      </w:r>
      <w:r w:rsidRPr="00E75C95">
        <w:rPr>
          <w:rFonts w:ascii="Times New Roman" w:hAnsi="Times New Roman" w:cs="Times New Roman"/>
          <w:sz w:val="24"/>
          <w:szCs w:val="24"/>
        </w:rPr>
        <w:t xml:space="preserve"> place: 20 points</w:t>
      </w:r>
    </w:p>
    <w:p w:rsidR="00046A6E" w:rsidRPr="00E75C95" w:rsidRDefault="00046A6E" w:rsidP="00046A6E">
      <w:pPr>
        <w:widowControl w:val="0"/>
        <w:spacing w:line="240" w:lineRule="auto"/>
        <w:rPr>
          <w:rFonts w:ascii="Times New Roman" w:hAnsi="Times New Roman" w:cs="Times New Roman"/>
          <w:sz w:val="24"/>
          <w:szCs w:val="24"/>
        </w:rPr>
      </w:pPr>
      <w:r w:rsidRPr="00E75C95">
        <w:rPr>
          <w:rFonts w:ascii="Times New Roman" w:hAnsi="Times New Roman" w:cs="Times New Roman"/>
          <w:sz w:val="24"/>
          <w:szCs w:val="24"/>
        </w:rPr>
        <w:t>3</w:t>
      </w:r>
      <w:r w:rsidRPr="00E75C95">
        <w:rPr>
          <w:rFonts w:ascii="Times New Roman" w:hAnsi="Times New Roman" w:cs="Times New Roman"/>
          <w:sz w:val="24"/>
          <w:szCs w:val="24"/>
          <w:vertAlign w:val="superscript"/>
        </w:rPr>
        <w:t>rd</w:t>
      </w:r>
      <w:r w:rsidRPr="00E75C95">
        <w:rPr>
          <w:rFonts w:ascii="Times New Roman" w:hAnsi="Times New Roman" w:cs="Times New Roman"/>
          <w:sz w:val="24"/>
          <w:szCs w:val="24"/>
        </w:rPr>
        <w:t xml:space="preserve"> place: 10 points</w:t>
      </w:r>
    </w:p>
    <w:p w:rsidR="00046A6E" w:rsidRPr="00E75C95" w:rsidRDefault="00046A6E" w:rsidP="00046A6E">
      <w:pPr>
        <w:widowControl w:val="0"/>
        <w:spacing w:line="240" w:lineRule="auto"/>
        <w:rPr>
          <w:rFonts w:ascii="Times New Roman" w:hAnsi="Times New Roman" w:cs="Times New Roman"/>
          <w:sz w:val="24"/>
          <w:szCs w:val="24"/>
        </w:rPr>
      </w:pPr>
      <w:r w:rsidRPr="00E75C95">
        <w:rPr>
          <w:rFonts w:ascii="Times New Roman" w:hAnsi="Times New Roman" w:cs="Times New Roman"/>
          <w:sz w:val="24"/>
          <w:szCs w:val="24"/>
        </w:rPr>
        <w:t xml:space="preserve"> </w:t>
      </w:r>
    </w:p>
    <w:p w:rsidR="00046A6E" w:rsidRPr="00E75C95" w:rsidRDefault="00046A6E" w:rsidP="00046A6E">
      <w:pPr>
        <w:widowControl w:val="0"/>
        <w:spacing w:line="240" w:lineRule="auto"/>
        <w:rPr>
          <w:rFonts w:ascii="Times New Roman" w:hAnsi="Times New Roman" w:cs="Times New Roman"/>
          <w:b/>
          <w:bCs/>
          <w:sz w:val="24"/>
          <w:szCs w:val="24"/>
        </w:rPr>
      </w:pPr>
      <w:r w:rsidRPr="00E75C95">
        <w:rPr>
          <w:rFonts w:ascii="Times New Roman" w:hAnsi="Times New Roman" w:cs="Times New Roman"/>
          <w:b/>
          <w:bCs/>
          <w:sz w:val="24"/>
          <w:szCs w:val="24"/>
        </w:rPr>
        <w:t>Garden Project</w:t>
      </w:r>
    </w:p>
    <w:p w:rsidR="00046A6E" w:rsidRPr="00E75C95" w:rsidRDefault="00046A6E" w:rsidP="00046A6E">
      <w:pPr>
        <w:widowControl w:val="0"/>
        <w:spacing w:line="240" w:lineRule="auto"/>
        <w:rPr>
          <w:rFonts w:ascii="Times New Roman" w:hAnsi="Times New Roman" w:cs="Times New Roman"/>
          <w:sz w:val="24"/>
          <w:szCs w:val="24"/>
        </w:rPr>
      </w:pPr>
      <w:r w:rsidRPr="00E75C95">
        <w:rPr>
          <w:rFonts w:ascii="Times New Roman" w:hAnsi="Times New Roman" w:cs="Times New Roman"/>
          <w:sz w:val="24"/>
          <w:szCs w:val="24"/>
        </w:rPr>
        <w:t xml:space="preserve">        </w:t>
      </w:r>
      <w:r w:rsidRPr="00E75C95">
        <w:rPr>
          <w:rFonts w:ascii="Times New Roman" w:hAnsi="Times New Roman" w:cs="Times New Roman"/>
          <w:sz w:val="24"/>
          <w:szCs w:val="24"/>
        </w:rPr>
        <w:tab/>
        <w:t>Create a garden during spring time to help make the campus more green, literally. Each student who participates adds two points to their floor.</w:t>
      </w:r>
    </w:p>
    <w:p w:rsidR="00046A6E" w:rsidRPr="00E75C95" w:rsidRDefault="00046A6E" w:rsidP="00046A6E">
      <w:pPr>
        <w:widowControl w:val="0"/>
        <w:spacing w:line="240" w:lineRule="auto"/>
        <w:rPr>
          <w:rFonts w:ascii="Times New Roman" w:hAnsi="Times New Roman" w:cs="Times New Roman"/>
          <w:sz w:val="24"/>
          <w:szCs w:val="24"/>
        </w:rPr>
      </w:pPr>
      <w:r w:rsidRPr="00E75C95">
        <w:rPr>
          <w:rFonts w:ascii="Times New Roman" w:hAnsi="Times New Roman" w:cs="Times New Roman"/>
          <w:sz w:val="24"/>
          <w:szCs w:val="24"/>
        </w:rPr>
        <w:t xml:space="preserve"> </w:t>
      </w:r>
    </w:p>
    <w:p w:rsidR="00046A6E" w:rsidRPr="00E75C95" w:rsidRDefault="00046A6E" w:rsidP="00046A6E">
      <w:pPr>
        <w:widowControl w:val="0"/>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Upcycle </w:t>
      </w:r>
      <w:r w:rsidRPr="00E75C95">
        <w:rPr>
          <w:rFonts w:ascii="Times New Roman" w:hAnsi="Times New Roman" w:cs="Times New Roman"/>
          <w:b/>
          <w:bCs/>
          <w:sz w:val="24"/>
          <w:szCs w:val="24"/>
        </w:rPr>
        <w:t>Clothing Swap</w:t>
      </w:r>
    </w:p>
    <w:p w:rsidR="00046A6E" w:rsidRPr="00E75C95" w:rsidRDefault="00046A6E" w:rsidP="00046A6E">
      <w:pPr>
        <w:widowControl w:val="0"/>
        <w:spacing w:line="240" w:lineRule="auto"/>
        <w:rPr>
          <w:rFonts w:ascii="Times New Roman" w:hAnsi="Times New Roman" w:cs="Times New Roman"/>
          <w:sz w:val="24"/>
          <w:szCs w:val="24"/>
        </w:rPr>
      </w:pPr>
      <w:r w:rsidRPr="00E75C95">
        <w:rPr>
          <w:rFonts w:ascii="Times New Roman" w:hAnsi="Times New Roman" w:cs="Times New Roman"/>
          <w:sz w:val="24"/>
          <w:szCs w:val="24"/>
        </w:rPr>
        <w:t xml:space="preserve">        </w:t>
      </w:r>
      <w:r w:rsidRPr="00E75C95">
        <w:rPr>
          <w:rFonts w:ascii="Times New Roman" w:hAnsi="Times New Roman" w:cs="Times New Roman"/>
          <w:sz w:val="24"/>
          <w:szCs w:val="24"/>
        </w:rPr>
        <w:tab/>
        <w:t>It’s quite wasteful to get rid of clothes you no longer use. Therefore, encourage saving by allowing students to donate clothes to you. Students get two points awarded to their floor for each piece of clothing that they donate. At the end of every two months, have a clothing swap event where everyone in the dorm can browse through clothes that may want to use. At the end of the year, donate all the unused clothes to a goodwill store.</w:t>
      </w:r>
    </w:p>
    <w:p w:rsidR="00046A6E" w:rsidRPr="00E75C95" w:rsidRDefault="00046A6E" w:rsidP="00046A6E">
      <w:pPr>
        <w:widowControl w:val="0"/>
        <w:spacing w:line="240" w:lineRule="auto"/>
        <w:rPr>
          <w:rFonts w:ascii="Times New Roman" w:hAnsi="Times New Roman" w:cs="Times New Roman"/>
          <w:sz w:val="24"/>
          <w:szCs w:val="24"/>
        </w:rPr>
      </w:pPr>
      <w:r w:rsidRPr="00E75C95">
        <w:rPr>
          <w:rFonts w:ascii="Times New Roman" w:hAnsi="Times New Roman" w:cs="Times New Roman"/>
          <w:sz w:val="24"/>
          <w:szCs w:val="24"/>
        </w:rPr>
        <w:t xml:space="preserve"> </w:t>
      </w:r>
    </w:p>
    <w:p w:rsidR="00046A6E" w:rsidRPr="00E75C95" w:rsidRDefault="00046A6E" w:rsidP="00046A6E">
      <w:pPr>
        <w:widowControl w:val="0"/>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Upcycle </w:t>
      </w:r>
      <w:r w:rsidRPr="00E75C95">
        <w:rPr>
          <w:rFonts w:ascii="Times New Roman" w:hAnsi="Times New Roman" w:cs="Times New Roman"/>
          <w:b/>
          <w:bCs/>
          <w:sz w:val="24"/>
          <w:szCs w:val="24"/>
        </w:rPr>
        <w:t>Valentine’s</w:t>
      </w:r>
    </w:p>
    <w:p w:rsidR="00046A6E" w:rsidRPr="00E75C95" w:rsidRDefault="00046A6E" w:rsidP="00046A6E">
      <w:pPr>
        <w:widowControl w:val="0"/>
        <w:spacing w:line="240" w:lineRule="auto"/>
        <w:rPr>
          <w:rFonts w:ascii="Times New Roman" w:hAnsi="Times New Roman" w:cs="Times New Roman"/>
          <w:sz w:val="24"/>
          <w:szCs w:val="24"/>
        </w:rPr>
      </w:pPr>
      <w:r w:rsidRPr="00E75C95">
        <w:rPr>
          <w:rFonts w:ascii="Times New Roman" w:hAnsi="Times New Roman" w:cs="Times New Roman"/>
          <w:sz w:val="24"/>
          <w:szCs w:val="24"/>
        </w:rPr>
        <w:t xml:space="preserve">        </w:t>
      </w:r>
      <w:r w:rsidRPr="00E75C95">
        <w:rPr>
          <w:rFonts w:ascii="Times New Roman" w:hAnsi="Times New Roman" w:cs="Times New Roman"/>
          <w:sz w:val="24"/>
          <w:szCs w:val="24"/>
        </w:rPr>
        <w:tab/>
        <w:t xml:space="preserve">As a Valentine’s Day project, all the students gather and create Valentine’s Day cards using recycled material. Award two points for every student who participants in the event.   </w:t>
      </w:r>
    </w:p>
    <w:p w:rsidR="00046A6E" w:rsidRDefault="00046A6E" w:rsidP="00046A6E">
      <w:pPr>
        <w:widowControl w:val="0"/>
        <w:spacing w:line="240" w:lineRule="auto"/>
        <w:rPr>
          <w:rFonts w:ascii="Times New Roman" w:hAnsi="Times New Roman" w:cs="Times New Roman"/>
          <w:sz w:val="24"/>
          <w:szCs w:val="24"/>
        </w:rPr>
      </w:pPr>
      <w:r w:rsidRPr="00E75C95">
        <w:rPr>
          <w:rFonts w:ascii="Times New Roman" w:hAnsi="Times New Roman" w:cs="Times New Roman"/>
          <w:sz w:val="24"/>
          <w:szCs w:val="24"/>
        </w:rPr>
        <w:t xml:space="preserve"> </w:t>
      </w:r>
    </w:p>
    <w:p w:rsidR="0063360A" w:rsidRPr="0063360A" w:rsidRDefault="0063360A" w:rsidP="00046A6E">
      <w:pPr>
        <w:widowControl w:val="0"/>
        <w:spacing w:line="240" w:lineRule="auto"/>
        <w:rPr>
          <w:rFonts w:ascii="Times New Roman" w:hAnsi="Times New Roman" w:cs="Times New Roman"/>
          <w:b/>
          <w:sz w:val="24"/>
          <w:szCs w:val="24"/>
        </w:rPr>
      </w:pPr>
      <w:r w:rsidRPr="0063360A">
        <w:rPr>
          <w:rFonts w:ascii="Times New Roman" w:hAnsi="Times New Roman" w:cs="Times New Roman"/>
          <w:b/>
          <w:sz w:val="24"/>
          <w:szCs w:val="24"/>
        </w:rPr>
        <w:t xml:space="preserve">Prizes </w:t>
      </w:r>
    </w:p>
    <w:p w:rsidR="0063360A" w:rsidRDefault="0063360A" w:rsidP="00046A6E">
      <w:pPr>
        <w:widowControl w:val="0"/>
        <w:spacing w:line="240" w:lineRule="auto"/>
        <w:rPr>
          <w:rFonts w:ascii="Times New Roman" w:hAnsi="Times New Roman" w:cs="Times New Roman"/>
          <w:sz w:val="24"/>
          <w:szCs w:val="24"/>
        </w:rPr>
      </w:pPr>
      <w:r>
        <w:rPr>
          <w:rFonts w:ascii="Times New Roman" w:hAnsi="Times New Roman" w:cs="Times New Roman"/>
          <w:sz w:val="24"/>
          <w:szCs w:val="24"/>
        </w:rPr>
        <w:tab/>
        <w:t xml:space="preserve">To promote positive incentives, give a prize at the end of each semester to the floor with the most points. Some example of prizes may be: </w:t>
      </w:r>
    </w:p>
    <w:p w:rsidR="0063360A" w:rsidRDefault="0063360A" w:rsidP="0063360A">
      <w:pPr>
        <w:pStyle w:val="ListParagraph"/>
        <w:widowControl w:val="0"/>
        <w:numPr>
          <w:ilvl w:val="0"/>
          <w:numId w:val="15"/>
        </w:numPr>
        <w:spacing w:line="240" w:lineRule="auto"/>
        <w:rPr>
          <w:rFonts w:ascii="Times New Roman" w:hAnsi="Times New Roman" w:cs="Times New Roman"/>
          <w:sz w:val="24"/>
          <w:szCs w:val="24"/>
        </w:rPr>
      </w:pPr>
      <w:r>
        <w:rPr>
          <w:rFonts w:ascii="Times New Roman" w:hAnsi="Times New Roman" w:cs="Times New Roman"/>
          <w:sz w:val="24"/>
          <w:szCs w:val="24"/>
        </w:rPr>
        <w:t xml:space="preserve">Soup and salad party </w:t>
      </w:r>
    </w:p>
    <w:p w:rsidR="0063360A" w:rsidRDefault="0063360A" w:rsidP="0063360A">
      <w:pPr>
        <w:pStyle w:val="ListParagraph"/>
        <w:widowControl w:val="0"/>
        <w:numPr>
          <w:ilvl w:val="0"/>
          <w:numId w:val="15"/>
        </w:numPr>
        <w:spacing w:line="240" w:lineRule="auto"/>
        <w:rPr>
          <w:rFonts w:ascii="Times New Roman" w:hAnsi="Times New Roman" w:cs="Times New Roman"/>
          <w:sz w:val="24"/>
          <w:szCs w:val="24"/>
        </w:rPr>
      </w:pPr>
      <w:r>
        <w:rPr>
          <w:rFonts w:ascii="Times New Roman" w:hAnsi="Times New Roman" w:cs="Times New Roman"/>
          <w:sz w:val="24"/>
          <w:szCs w:val="24"/>
        </w:rPr>
        <w:t xml:space="preserve">Organic root beer floats </w:t>
      </w:r>
    </w:p>
    <w:p w:rsidR="0063360A" w:rsidRDefault="0063360A" w:rsidP="0063360A">
      <w:pPr>
        <w:pStyle w:val="ListParagraph"/>
        <w:widowControl w:val="0"/>
        <w:numPr>
          <w:ilvl w:val="0"/>
          <w:numId w:val="15"/>
        </w:numPr>
        <w:spacing w:line="240" w:lineRule="auto"/>
        <w:rPr>
          <w:rFonts w:ascii="Times New Roman" w:hAnsi="Times New Roman" w:cs="Times New Roman"/>
          <w:sz w:val="24"/>
          <w:szCs w:val="24"/>
        </w:rPr>
      </w:pPr>
      <w:r>
        <w:rPr>
          <w:rFonts w:ascii="Times New Roman" w:hAnsi="Times New Roman" w:cs="Times New Roman"/>
          <w:sz w:val="24"/>
          <w:szCs w:val="24"/>
        </w:rPr>
        <w:t xml:space="preserve">Gift cards </w:t>
      </w:r>
    </w:p>
    <w:p w:rsidR="0063360A" w:rsidRDefault="0063360A" w:rsidP="0063360A">
      <w:pPr>
        <w:pStyle w:val="ListParagraph"/>
        <w:widowControl w:val="0"/>
        <w:numPr>
          <w:ilvl w:val="0"/>
          <w:numId w:val="15"/>
        </w:numPr>
        <w:spacing w:line="240" w:lineRule="auto"/>
        <w:rPr>
          <w:rFonts w:ascii="Times New Roman" w:hAnsi="Times New Roman" w:cs="Times New Roman"/>
          <w:sz w:val="24"/>
          <w:szCs w:val="24"/>
        </w:rPr>
      </w:pPr>
      <w:r>
        <w:rPr>
          <w:rFonts w:ascii="Times New Roman" w:hAnsi="Times New Roman" w:cs="Times New Roman"/>
          <w:sz w:val="24"/>
          <w:szCs w:val="24"/>
        </w:rPr>
        <w:t>Vegan pizza party</w:t>
      </w:r>
    </w:p>
    <w:p w:rsidR="0063360A" w:rsidRPr="0063360A" w:rsidRDefault="0063360A" w:rsidP="0063360A">
      <w:pPr>
        <w:widowControl w:val="0"/>
        <w:spacing w:line="240" w:lineRule="auto"/>
        <w:rPr>
          <w:rFonts w:ascii="Times New Roman" w:hAnsi="Times New Roman" w:cs="Times New Roman"/>
          <w:sz w:val="24"/>
          <w:szCs w:val="24"/>
        </w:rPr>
      </w:pPr>
    </w:p>
    <w:p w:rsidR="00046A6E" w:rsidRPr="00E75C95" w:rsidRDefault="00046A6E" w:rsidP="00046A6E">
      <w:pPr>
        <w:widowControl w:val="0"/>
        <w:spacing w:line="240" w:lineRule="auto"/>
        <w:rPr>
          <w:rFonts w:ascii="Times New Roman" w:hAnsi="Times New Roman" w:cs="Times New Roman"/>
          <w:b/>
          <w:bCs/>
          <w:sz w:val="24"/>
          <w:szCs w:val="24"/>
        </w:rPr>
      </w:pPr>
      <w:r w:rsidRPr="00E75C95">
        <w:rPr>
          <w:rFonts w:ascii="Times New Roman" w:hAnsi="Times New Roman" w:cs="Times New Roman"/>
          <w:b/>
          <w:bCs/>
          <w:sz w:val="24"/>
          <w:szCs w:val="24"/>
        </w:rPr>
        <w:t>Going forward</w:t>
      </w:r>
    </w:p>
    <w:p w:rsidR="00046A6E" w:rsidRDefault="00046A6E" w:rsidP="00046A6E">
      <w:pPr>
        <w:widowControl w:val="0"/>
        <w:spacing w:line="240" w:lineRule="auto"/>
        <w:rPr>
          <w:rFonts w:ascii="Times New Roman" w:hAnsi="Times New Roman" w:cs="Times New Roman"/>
          <w:sz w:val="24"/>
          <w:szCs w:val="24"/>
        </w:rPr>
      </w:pPr>
      <w:r w:rsidRPr="00E75C95">
        <w:rPr>
          <w:rFonts w:ascii="Times New Roman" w:hAnsi="Times New Roman" w:cs="Times New Roman"/>
          <w:b/>
          <w:bCs/>
          <w:sz w:val="24"/>
          <w:szCs w:val="24"/>
        </w:rPr>
        <w:t xml:space="preserve">        </w:t>
      </w:r>
      <w:r w:rsidRPr="00E75C95">
        <w:rPr>
          <w:rFonts w:ascii="Times New Roman" w:hAnsi="Times New Roman" w:cs="Times New Roman"/>
          <w:b/>
          <w:bCs/>
          <w:sz w:val="24"/>
          <w:szCs w:val="24"/>
        </w:rPr>
        <w:tab/>
      </w:r>
      <w:r w:rsidRPr="00E75C95">
        <w:rPr>
          <w:rFonts w:ascii="Times New Roman" w:hAnsi="Times New Roman" w:cs="Times New Roman"/>
          <w:sz w:val="24"/>
          <w:szCs w:val="24"/>
        </w:rPr>
        <w:t>These activities can be repeated or you can come up with your own. The green community handbook will be updated with more events and activities as time passes by. Feel free to incorporate other ways for your students to get involved.</w:t>
      </w:r>
    </w:p>
    <w:p w:rsidR="00F05FA4" w:rsidRDefault="00F05FA4" w:rsidP="00046A6E">
      <w:pPr>
        <w:widowControl w:val="0"/>
        <w:spacing w:line="240" w:lineRule="auto"/>
        <w:rPr>
          <w:rFonts w:ascii="Times New Roman" w:hAnsi="Times New Roman" w:cs="Times New Roman"/>
          <w:sz w:val="24"/>
          <w:szCs w:val="24"/>
        </w:rPr>
      </w:pPr>
    </w:p>
    <w:p w:rsidR="00F05FA4" w:rsidRPr="00E75C95" w:rsidRDefault="00F05FA4" w:rsidP="00046A6E">
      <w:pPr>
        <w:widowControl w:val="0"/>
        <w:spacing w:line="240" w:lineRule="auto"/>
        <w:rPr>
          <w:rFonts w:ascii="Times New Roman" w:hAnsi="Times New Roman" w:cs="Times New Roman"/>
          <w:b/>
          <w:bCs/>
          <w:sz w:val="24"/>
          <w:szCs w:val="24"/>
        </w:rPr>
      </w:pPr>
    </w:p>
    <w:p w:rsidR="00046A6E" w:rsidRDefault="00046A6E" w:rsidP="00E75C95">
      <w:pPr>
        <w:widowControl w:val="0"/>
        <w:spacing w:line="240" w:lineRule="auto"/>
        <w:rPr>
          <w:rFonts w:ascii="Times New Roman" w:hAnsi="Times New Roman" w:cs="Times New Roman"/>
          <w:sz w:val="24"/>
          <w:szCs w:val="24"/>
        </w:rPr>
      </w:pPr>
    </w:p>
    <w:p w:rsidR="0063360A" w:rsidRDefault="0063360A" w:rsidP="00E75C95">
      <w:pPr>
        <w:widowControl w:val="0"/>
        <w:spacing w:line="240" w:lineRule="auto"/>
        <w:rPr>
          <w:rFonts w:ascii="Times New Roman" w:hAnsi="Times New Roman" w:cs="Times New Roman"/>
          <w:sz w:val="24"/>
          <w:szCs w:val="24"/>
        </w:rPr>
      </w:pPr>
    </w:p>
    <w:p w:rsidR="00E5141E" w:rsidRDefault="00E5141E" w:rsidP="0063360A">
      <w:pPr>
        <w:pStyle w:val="Heading1"/>
      </w:pPr>
    </w:p>
    <w:p w:rsidR="00046A6E" w:rsidRDefault="00046A6E" w:rsidP="0063360A">
      <w:pPr>
        <w:pStyle w:val="Heading1"/>
      </w:pPr>
      <w:bookmarkStart w:id="26" w:name="_Toc382334426"/>
      <w:r>
        <w:t>Exhibit 2</w:t>
      </w:r>
      <w:bookmarkEnd w:id="26"/>
    </w:p>
    <w:p w:rsidR="00046A6E" w:rsidRDefault="00046A6E" w:rsidP="00E75C95">
      <w:pPr>
        <w:widowControl w:val="0"/>
        <w:spacing w:line="240" w:lineRule="auto"/>
        <w:rPr>
          <w:rFonts w:ascii="Times New Roman" w:hAnsi="Times New Roman" w:cs="Times New Roman"/>
          <w:sz w:val="24"/>
          <w:szCs w:val="24"/>
        </w:rPr>
      </w:pPr>
    </w:p>
    <w:p w:rsidR="00046A6E" w:rsidRDefault="00720EB8" w:rsidP="00E75C95">
      <w:pPr>
        <w:widowControl w:val="0"/>
        <w:spacing w:line="240" w:lineRule="auto"/>
        <w:rPr>
          <w:rFonts w:ascii="Times New Roman" w:hAnsi="Times New Roman" w:cs="Times New Roman"/>
          <w:sz w:val="24"/>
          <w:szCs w:val="24"/>
        </w:rPr>
      </w:pPr>
      <w:r w:rsidRPr="00046A6E">
        <w:rPr>
          <w:rFonts w:ascii="Times New Roman" w:hAnsi="Times New Roman" w:cs="Times New Roman"/>
          <w:sz w:val="24"/>
          <w:szCs w:val="24"/>
        </w:rPr>
        <w:object w:dxaOrig="9616" w:dyaOrig="5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25pt;height:344.25pt" o:ole="">
            <v:imagedata r:id="rId9" o:title=""/>
          </v:shape>
          <o:OLEObject Type="Embed" ProgID="PowerPoint.Slide.12" ShapeID="_x0000_i1025" DrawAspect="Content" ObjectID="_1460613406" r:id="rId10"/>
        </w:object>
      </w:r>
    </w:p>
    <w:p w:rsidR="00720EB8" w:rsidRDefault="00720EB8" w:rsidP="00E75C95">
      <w:pPr>
        <w:widowControl w:val="0"/>
        <w:spacing w:line="240" w:lineRule="auto"/>
        <w:rPr>
          <w:rFonts w:ascii="Times New Roman" w:hAnsi="Times New Roman" w:cs="Times New Roman"/>
          <w:sz w:val="24"/>
          <w:szCs w:val="24"/>
        </w:rPr>
      </w:pPr>
    </w:p>
    <w:p w:rsidR="00720EB8" w:rsidRDefault="00720EB8" w:rsidP="00E75C95">
      <w:pPr>
        <w:widowControl w:val="0"/>
        <w:spacing w:line="240" w:lineRule="auto"/>
        <w:rPr>
          <w:rFonts w:ascii="Times New Roman" w:hAnsi="Times New Roman" w:cs="Times New Roman"/>
          <w:sz w:val="24"/>
          <w:szCs w:val="24"/>
        </w:rPr>
      </w:pPr>
    </w:p>
    <w:p w:rsidR="00720EB8" w:rsidRDefault="00720EB8" w:rsidP="00E75C95">
      <w:pPr>
        <w:widowControl w:val="0"/>
        <w:spacing w:line="240" w:lineRule="auto"/>
        <w:rPr>
          <w:rFonts w:ascii="Times New Roman" w:hAnsi="Times New Roman" w:cs="Times New Roman"/>
          <w:sz w:val="24"/>
          <w:szCs w:val="24"/>
        </w:rPr>
      </w:pPr>
    </w:p>
    <w:p w:rsidR="00720EB8" w:rsidRDefault="00720EB8" w:rsidP="00E75C95">
      <w:pPr>
        <w:widowControl w:val="0"/>
        <w:spacing w:line="240" w:lineRule="auto"/>
        <w:rPr>
          <w:rFonts w:ascii="Times New Roman" w:hAnsi="Times New Roman" w:cs="Times New Roman"/>
          <w:sz w:val="24"/>
          <w:szCs w:val="24"/>
        </w:rPr>
      </w:pPr>
    </w:p>
    <w:p w:rsidR="00720EB8" w:rsidRDefault="00720EB8" w:rsidP="00E75C95">
      <w:pPr>
        <w:widowControl w:val="0"/>
        <w:spacing w:line="240" w:lineRule="auto"/>
        <w:rPr>
          <w:rFonts w:ascii="Times New Roman" w:hAnsi="Times New Roman" w:cs="Times New Roman"/>
          <w:sz w:val="24"/>
          <w:szCs w:val="24"/>
        </w:rPr>
      </w:pPr>
    </w:p>
    <w:p w:rsidR="00720EB8" w:rsidRDefault="00720EB8" w:rsidP="00E75C95">
      <w:pPr>
        <w:widowControl w:val="0"/>
        <w:spacing w:line="240" w:lineRule="auto"/>
        <w:rPr>
          <w:rFonts w:ascii="Times New Roman" w:hAnsi="Times New Roman" w:cs="Times New Roman"/>
          <w:sz w:val="24"/>
          <w:szCs w:val="24"/>
        </w:rPr>
      </w:pPr>
    </w:p>
    <w:p w:rsidR="00720EB8" w:rsidRDefault="00720EB8" w:rsidP="00E75C95">
      <w:pPr>
        <w:widowControl w:val="0"/>
        <w:spacing w:line="240" w:lineRule="auto"/>
        <w:rPr>
          <w:rFonts w:ascii="Times New Roman" w:hAnsi="Times New Roman" w:cs="Times New Roman"/>
          <w:sz w:val="24"/>
          <w:szCs w:val="24"/>
        </w:rPr>
      </w:pPr>
    </w:p>
    <w:p w:rsidR="00720EB8" w:rsidRDefault="00720EB8" w:rsidP="00E75C95">
      <w:pPr>
        <w:widowControl w:val="0"/>
        <w:spacing w:line="240" w:lineRule="auto"/>
        <w:rPr>
          <w:rFonts w:ascii="Times New Roman" w:hAnsi="Times New Roman" w:cs="Times New Roman"/>
          <w:sz w:val="24"/>
          <w:szCs w:val="24"/>
        </w:rPr>
      </w:pPr>
    </w:p>
    <w:p w:rsidR="00720EB8" w:rsidRDefault="00720EB8" w:rsidP="00E75C95">
      <w:pPr>
        <w:widowControl w:val="0"/>
        <w:spacing w:line="240" w:lineRule="auto"/>
        <w:rPr>
          <w:rFonts w:ascii="Times New Roman" w:hAnsi="Times New Roman" w:cs="Times New Roman"/>
          <w:sz w:val="24"/>
          <w:szCs w:val="24"/>
        </w:rPr>
      </w:pPr>
    </w:p>
    <w:p w:rsidR="00720EB8" w:rsidRDefault="00720EB8" w:rsidP="00E75C95">
      <w:pPr>
        <w:widowControl w:val="0"/>
        <w:spacing w:line="240" w:lineRule="auto"/>
        <w:rPr>
          <w:rFonts w:ascii="Times New Roman" w:hAnsi="Times New Roman" w:cs="Times New Roman"/>
          <w:sz w:val="24"/>
          <w:szCs w:val="24"/>
        </w:rPr>
      </w:pPr>
    </w:p>
    <w:p w:rsidR="00720EB8" w:rsidRDefault="00720EB8" w:rsidP="00E75C95">
      <w:pPr>
        <w:widowControl w:val="0"/>
        <w:spacing w:line="240" w:lineRule="auto"/>
        <w:rPr>
          <w:rFonts w:ascii="Times New Roman" w:hAnsi="Times New Roman" w:cs="Times New Roman"/>
          <w:sz w:val="24"/>
          <w:szCs w:val="24"/>
        </w:rPr>
      </w:pPr>
    </w:p>
    <w:p w:rsidR="00720EB8" w:rsidRDefault="00720EB8" w:rsidP="00E75C95">
      <w:pPr>
        <w:widowControl w:val="0"/>
        <w:spacing w:line="240" w:lineRule="auto"/>
        <w:rPr>
          <w:rFonts w:ascii="Times New Roman" w:hAnsi="Times New Roman" w:cs="Times New Roman"/>
          <w:sz w:val="24"/>
          <w:szCs w:val="24"/>
        </w:rPr>
      </w:pPr>
    </w:p>
    <w:p w:rsidR="00720EB8" w:rsidRDefault="00720EB8" w:rsidP="00E75C95">
      <w:pPr>
        <w:widowControl w:val="0"/>
        <w:spacing w:line="240" w:lineRule="auto"/>
        <w:rPr>
          <w:rFonts w:ascii="Times New Roman" w:hAnsi="Times New Roman" w:cs="Times New Roman"/>
          <w:sz w:val="24"/>
          <w:szCs w:val="24"/>
        </w:rPr>
      </w:pPr>
    </w:p>
    <w:p w:rsidR="00720EB8" w:rsidRDefault="00720EB8" w:rsidP="00E75C95">
      <w:pPr>
        <w:widowControl w:val="0"/>
        <w:spacing w:line="240" w:lineRule="auto"/>
        <w:rPr>
          <w:rFonts w:ascii="Times New Roman" w:hAnsi="Times New Roman" w:cs="Times New Roman"/>
          <w:sz w:val="24"/>
          <w:szCs w:val="24"/>
        </w:rPr>
      </w:pPr>
    </w:p>
    <w:p w:rsidR="00720EB8" w:rsidRDefault="00720EB8" w:rsidP="00E75C95">
      <w:pPr>
        <w:widowControl w:val="0"/>
        <w:spacing w:line="240" w:lineRule="auto"/>
        <w:rPr>
          <w:rFonts w:ascii="Times New Roman" w:hAnsi="Times New Roman" w:cs="Times New Roman"/>
          <w:sz w:val="24"/>
          <w:szCs w:val="24"/>
        </w:rPr>
      </w:pPr>
    </w:p>
    <w:p w:rsidR="00720EB8" w:rsidRDefault="00720EB8" w:rsidP="00E75C95">
      <w:pPr>
        <w:widowControl w:val="0"/>
        <w:spacing w:line="240" w:lineRule="auto"/>
        <w:rPr>
          <w:rFonts w:ascii="Times New Roman" w:hAnsi="Times New Roman" w:cs="Times New Roman"/>
          <w:sz w:val="24"/>
          <w:szCs w:val="24"/>
        </w:rPr>
      </w:pPr>
    </w:p>
    <w:p w:rsidR="00720EB8" w:rsidRDefault="00720EB8" w:rsidP="00E75C95">
      <w:pPr>
        <w:widowControl w:val="0"/>
        <w:spacing w:line="240" w:lineRule="auto"/>
        <w:rPr>
          <w:rFonts w:ascii="Times New Roman" w:hAnsi="Times New Roman" w:cs="Times New Roman"/>
          <w:sz w:val="24"/>
          <w:szCs w:val="24"/>
        </w:rPr>
      </w:pPr>
    </w:p>
    <w:p w:rsidR="00720EB8" w:rsidRDefault="00720EB8" w:rsidP="00E75C95">
      <w:pPr>
        <w:widowControl w:val="0"/>
        <w:spacing w:line="240" w:lineRule="auto"/>
        <w:rPr>
          <w:rFonts w:ascii="Times New Roman" w:hAnsi="Times New Roman" w:cs="Times New Roman"/>
          <w:sz w:val="24"/>
          <w:szCs w:val="24"/>
        </w:rPr>
      </w:pPr>
    </w:p>
    <w:p w:rsidR="00720EB8" w:rsidRDefault="00720EB8" w:rsidP="0063360A">
      <w:pPr>
        <w:pStyle w:val="Heading1"/>
      </w:pPr>
      <w:bookmarkStart w:id="27" w:name="_Toc382334427"/>
      <w:r>
        <w:lastRenderedPageBreak/>
        <w:t>Exhibit 3</w:t>
      </w:r>
      <w:bookmarkEnd w:id="27"/>
    </w:p>
    <w:p w:rsidR="00720EB8" w:rsidRDefault="00720EB8" w:rsidP="00E75C95">
      <w:pPr>
        <w:widowControl w:val="0"/>
        <w:spacing w:line="240" w:lineRule="auto"/>
        <w:rPr>
          <w:rFonts w:ascii="Times New Roman" w:hAnsi="Times New Roman" w:cs="Times New Roman"/>
          <w:sz w:val="24"/>
          <w:szCs w:val="24"/>
        </w:rPr>
      </w:pPr>
    </w:p>
    <w:p w:rsidR="00720EB8" w:rsidRDefault="00720EB8" w:rsidP="00E75C95">
      <w:pPr>
        <w:widowControl w:val="0"/>
        <w:spacing w:line="240" w:lineRule="auto"/>
        <w:rPr>
          <w:rFonts w:ascii="Times New Roman" w:hAnsi="Times New Roman" w:cs="Times New Roman"/>
          <w:sz w:val="24"/>
          <w:szCs w:val="24"/>
        </w:rPr>
      </w:pPr>
      <w:r w:rsidRPr="00720EB8">
        <w:rPr>
          <w:rFonts w:ascii="Times New Roman" w:hAnsi="Times New Roman" w:cs="Times New Roman"/>
          <w:sz w:val="24"/>
          <w:szCs w:val="24"/>
        </w:rPr>
        <w:object w:dxaOrig="9616" w:dyaOrig="5395">
          <v:shape id="_x0000_i1026" type="#_x0000_t75" style="width:510.75pt;height:349.5pt" o:ole="">
            <v:imagedata r:id="rId11" o:title=""/>
          </v:shape>
          <o:OLEObject Type="Embed" ProgID="PowerPoint.Slide.12" ShapeID="_x0000_i1026" DrawAspect="Content" ObjectID="_1460613407" r:id="rId12"/>
        </w:object>
      </w:r>
    </w:p>
    <w:p w:rsidR="003C275E" w:rsidRDefault="003C275E" w:rsidP="00E75C95">
      <w:pPr>
        <w:widowControl w:val="0"/>
        <w:spacing w:line="240" w:lineRule="auto"/>
        <w:rPr>
          <w:rFonts w:ascii="Times New Roman" w:hAnsi="Times New Roman" w:cs="Times New Roman"/>
          <w:sz w:val="24"/>
          <w:szCs w:val="24"/>
        </w:rPr>
      </w:pPr>
    </w:p>
    <w:p w:rsidR="003C275E" w:rsidRDefault="003C275E" w:rsidP="00E75C95">
      <w:pPr>
        <w:widowControl w:val="0"/>
        <w:spacing w:line="240" w:lineRule="auto"/>
        <w:rPr>
          <w:rFonts w:ascii="Times New Roman" w:hAnsi="Times New Roman" w:cs="Times New Roman"/>
          <w:sz w:val="24"/>
          <w:szCs w:val="24"/>
        </w:rPr>
      </w:pPr>
    </w:p>
    <w:p w:rsidR="003C275E" w:rsidRDefault="003C275E" w:rsidP="00E75C95">
      <w:pPr>
        <w:widowControl w:val="0"/>
        <w:spacing w:line="240" w:lineRule="auto"/>
        <w:rPr>
          <w:rFonts w:ascii="Times New Roman" w:hAnsi="Times New Roman" w:cs="Times New Roman"/>
          <w:sz w:val="24"/>
          <w:szCs w:val="24"/>
        </w:rPr>
      </w:pPr>
    </w:p>
    <w:p w:rsidR="003C275E" w:rsidRDefault="003C275E" w:rsidP="00E75C95">
      <w:pPr>
        <w:widowControl w:val="0"/>
        <w:spacing w:line="240" w:lineRule="auto"/>
        <w:rPr>
          <w:rFonts w:ascii="Times New Roman" w:hAnsi="Times New Roman" w:cs="Times New Roman"/>
          <w:sz w:val="24"/>
          <w:szCs w:val="24"/>
        </w:rPr>
      </w:pPr>
    </w:p>
    <w:p w:rsidR="003C275E" w:rsidRDefault="003C275E" w:rsidP="00E75C95">
      <w:pPr>
        <w:widowControl w:val="0"/>
        <w:spacing w:line="240" w:lineRule="auto"/>
        <w:rPr>
          <w:rFonts w:ascii="Times New Roman" w:hAnsi="Times New Roman" w:cs="Times New Roman"/>
          <w:sz w:val="24"/>
          <w:szCs w:val="24"/>
        </w:rPr>
      </w:pPr>
    </w:p>
    <w:p w:rsidR="003C275E" w:rsidRDefault="003C275E" w:rsidP="00E75C95">
      <w:pPr>
        <w:widowControl w:val="0"/>
        <w:spacing w:line="240" w:lineRule="auto"/>
        <w:rPr>
          <w:rFonts w:ascii="Times New Roman" w:hAnsi="Times New Roman" w:cs="Times New Roman"/>
          <w:sz w:val="24"/>
          <w:szCs w:val="24"/>
        </w:rPr>
      </w:pPr>
    </w:p>
    <w:p w:rsidR="003C275E" w:rsidRDefault="003C275E" w:rsidP="00E75C95">
      <w:pPr>
        <w:widowControl w:val="0"/>
        <w:spacing w:line="240" w:lineRule="auto"/>
        <w:rPr>
          <w:rFonts w:ascii="Times New Roman" w:hAnsi="Times New Roman" w:cs="Times New Roman"/>
          <w:sz w:val="24"/>
          <w:szCs w:val="24"/>
        </w:rPr>
      </w:pPr>
    </w:p>
    <w:p w:rsidR="003C275E" w:rsidRDefault="003C275E" w:rsidP="00E75C95">
      <w:pPr>
        <w:widowControl w:val="0"/>
        <w:spacing w:line="240" w:lineRule="auto"/>
        <w:rPr>
          <w:rFonts w:ascii="Times New Roman" w:hAnsi="Times New Roman" w:cs="Times New Roman"/>
          <w:sz w:val="24"/>
          <w:szCs w:val="24"/>
        </w:rPr>
      </w:pPr>
    </w:p>
    <w:p w:rsidR="003C275E" w:rsidRDefault="003C275E" w:rsidP="00E75C95">
      <w:pPr>
        <w:widowControl w:val="0"/>
        <w:spacing w:line="240" w:lineRule="auto"/>
        <w:rPr>
          <w:rFonts w:ascii="Times New Roman" w:hAnsi="Times New Roman" w:cs="Times New Roman"/>
          <w:sz w:val="24"/>
          <w:szCs w:val="24"/>
        </w:rPr>
      </w:pPr>
    </w:p>
    <w:p w:rsidR="003C275E" w:rsidRDefault="003C275E" w:rsidP="00E75C95">
      <w:pPr>
        <w:widowControl w:val="0"/>
        <w:spacing w:line="240" w:lineRule="auto"/>
        <w:rPr>
          <w:rFonts w:ascii="Times New Roman" w:hAnsi="Times New Roman" w:cs="Times New Roman"/>
          <w:sz w:val="24"/>
          <w:szCs w:val="24"/>
        </w:rPr>
      </w:pPr>
    </w:p>
    <w:p w:rsidR="003C275E" w:rsidRDefault="003C275E" w:rsidP="00E75C95">
      <w:pPr>
        <w:widowControl w:val="0"/>
        <w:spacing w:line="240" w:lineRule="auto"/>
        <w:rPr>
          <w:rFonts w:ascii="Times New Roman" w:hAnsi="Times New Roman" w:cs="Times New Roman"/>
          <w:sz w:val="24"/>
          <w:szCs w:val="24"/>
        </w:rPr>
      </w:pPr>
    </w:p>
    <w:p w:rsidR="003C275E" w:rsidRDefault="003C275E" w:rsidP="00E75C95">
      <w:pPr>
        <w:widowControl w:val="0"/>
        <w:spacing w:line="240" w:lineRule="auto"/>
        <w:rPr>
          <w:rFonts w:ascii="Times New Roman" w:hAnsi="Times New Roman" w:cs="Times New Roman"/>
          <w:sz w:val="24"/>
          <w:szCs w:val="24"/>
        </w:rPr>
      </w:pPr>
    </w:p>
    <w:p w:rsidR="003C275E" w:rsidRDefault="003C275E" w:rsidP="00E75C95">
      <w:pPr>
        <w:widowControl w:val="0"/>
        <w:spacing w:line="240" w:lineRule="auto"/>
        <w:rPr>
          <w:rFonts w:ascii="Times New Roman" w:hAnsi="Times New Roman" w:cs="Times New Roman"/>
          <w:sz w:val="24"/>
          <w:szCs w:val="24"/>
        </w:rPr>
      </w:pPr>
    </w:p>
    <w:p w:rsidR="003C275E" w:rsidRDefault="003C275E" w:rsidP="00E75C95">
      <w:pPr>
        <w:widowControl w:val="0"/>
        <w:spacing w:line="240" w:lineRule="auto"/>
        <w:rPr>
          <w:rFonts w:ascii="Times New Roman" w:hAnsi="Times New Roman" w:cs="Times New Roman"/>
          <w:sz w:val="24"/>
          <w:szCs w:val="24"/>
        </w:rPr>
      </w:pPr>
    </w:p>
    <w:p w:rsidR="003C275E" w:rsidRDefault="003C275E" w:rsidP="00E75C95">
      <w:pPr>
        <w:widowControl w:val="0"/>
        <w:spacing w:line="240" w:lineRule="auto"/>
        <w:rPr>
          <w:rFonts w:ascii="Times New Roman" w:hAnsi="Times New Roman" w:cs="Times New Roman"/>
          <w:sz w:val="24"/>
          <w:szCs w:val="24"/>
        </w:rPr>
      </w:pPr>
    </w:p>
    <w:p w:rsidR="003C275E" w:rsidRDefault="003C275E" w:rsidP="00E75C95">
      <w:pPr>
        <w:widowControl w:val="0"/>
        <w:spacing w:line="240" w:lineRule="auto"/>
        <w:rPr>
          <w:rFonts w:ascii="Times New Roman" w:hAnsi="Times New Roman" w:cs="Times New Roman"/>
          <w:sz w:val="24"/>
          <w:szCs w:val="24"/>
        </w:rPr>
      </w:pPr>
    </w:p>
    <w:p w:rsidR="003C275E" w:rsidRDefault="003C275E" w:rsidP="00E75C95">
      <w:pPr>
        <w:widowControl w:val="0"/>
        <w:spacing w:line="240" w:lineRule="auto"/>
        <w:rPr>
          <w:rFonts w:ascii="Times New Roman" w:hAnsi="Times New Roman" w:cs="Times New Roman"/>
          <w:sz w:val="24"/>
          <w:szCs w:val="24"/>
        </w:rPr>
      </w:pPr>
    </w:p>
    <w:p w:rsidR="003C275E" w:rsidRDefault="003C275E" w:rsidP="00E75C95">
      <w:pPr>
        <w:widowControl w:val="0"/>
        <w:spacing w:line="240" w:lineRule="auto"/>
        <w:rPr>
          <w:rFonts w:ascii="Times New Roman" w:hAnsi="Times New Roman" w:cs="Times New Roman"/>
          <w:sz w:val="24"/>
          <w:szCs w:val="24"/>
        </w:rPr>
      </w:pPr>
    </w:p>
    <w:p w:rsidR="003C275E" w:rsidRDefault="003C275E" w:rsidP="0063360A">
      <w:pPr>
        <w:pStyle w:val="Heading1"/>
      </w:pPr>
      <w:bookmarkStart w:id="28" w:name="_Toc382334428"/>
      <w:r>
        <w:lastRenderedPageBreak/>
        <w:t>Exhibit 4</w:t>
      </w:r>
      <w:bookmarkEnd w:id="28"/>
    </w:p>
    <w:p w:rsidR="003C275E" w:rsidRDefault="003C275E" w:rsidP="00E75C95">
      <w:pPr>
        <w:widowControl w:val="0"/>
        <w:spacing w:line="240" w:lineRule="auto"/>
        <w:rPr>
          <w:rFonts w:ascii="Times New Roman" w:hAnsi="Times New Roman" w:cs="Times New Roman"/>
          <w:sz w:val="24"/>
          <w:szCs w:val="24"/>
        </w:rPr>
      </w:pPr>
    </w:p>
    <w:p w:rsidR="003C275E" w:rsidRDefault="003C275E" w:rsidP="00E75C95">
      <w:pPr>
        <w:widowControl w:val="0"/>
        <w:spacing w:line="240" w:lineRule="auto"/>
        <w:rPr>
          <w:rFonts w:ascii="Times New Roman" w:hAnsi="Times New Roman" w:cs="Times New Roman"/>
          <w:sz w:val="24"/>
          <w:szCs w:val="24"/>
        </w:rPr>
      </w:pPr>
      <w:r w:rsidRPr="003C275E">
        <w:rPr>
          <w:rFonts w:ascii="Times New Roman" w:hAnsi="Times New Roman" w:cs="Times New Roman"/>
          <w:sz w:val="24"/>
          <w:szCs w:val="24"/>
        </w:rPr>
        <w:object w:dxaOrig="9616" w:dyaOrig="5395">
          <v:shape id="_x0000_i1027" type="#_x0000_t75" style="width:493.5pt;height:321pt" o:ole="">
            <v:imagedata r:id="rId13" o:title=""/>
          </v:shape>
          <o:OLEObject Type="Embed" ProgID="PowerPoint.Slide.12" ShapeID="_x0000_i1027" DrawAspect="Content" ObjectID="_1460613408" r:id="rId14"/>
        </w:object>
      </w:r>
    </w:p>
    <w:p w:rsidR="00D921D2" w:rsidRDefault="00D921D2" w:rsidP="00E75C95">
      <w:pPr>
        <w:widowControl w:val="0"/>
        <w:spacing w:line="240" w:lineRule="auto"/>
        <w:rPr>
          <w:rFonts w:ascii="Times New Roman" w:hAnsi="Times New Roman" w:cs="Times New Roman"/>
          <w:sz w:val="24"/>
          <w:szCs w:val="24"/>
        </w:rPr>
      </w:pPr>
    </w:p>
    <w:p w:rsidR="00D921D2" w:rsidRDefault="00D921D2" w:rsidP="00E75C95">
      <w:pPr>
        <w:widowControl w:val="0"/>
        <w:spacing w:line="240" w:lineRule="auto"/>
        <w:rPr>
          <w:rFonts w:ascii="Times New Roman" w:hAnsi="Times New Roman" w:cs="Times New Roman"/>
          <w:sz w:val="24"/>
          <w:szCs w:val="24"/>
        </w:rPr>
      </w:pPr>
    </w:p>
    <w:p w:rsidR="00D921D2" w:rsidRDefault="00D921D2" w:rsidP="00E75C95">
      <w:pPr>
        <w:widowControl w:val="0"/>
        <w:spacing w:line="240" w:lineRule="auto"/>
        <w:rPr>
          <w:rFonts w:ascii="Times New Roman" w:hAnsi="Times New Roman" w:cs="Times New Roman"/>
          <w:sz w:val="24"/>
          <w:szCs w:val="24"/>
        </w:rPr>
      </w:pPr>
    </w:p>
    <w:p w:rsidR="00D921D2" w:rsidRDefault="00D921D2" w:rsidP="00E75C95">
      <w:pPr>
        <w:widowControl w:val="0"/>
        <w:spacing w:line="240" w:lineRule="auto"/>
        <w:rPr>
          <w:rFonts w:ascii="Times New Roman" w:hAnsi="Times New Roman" w:cs="Times New Roman"/>
          <w:sz w:val="24"/>
          <w:szCs w:val="24"/>
        </w:rPr>
      </w:pPr>
    </w:p>
    <w:p w:rsidR="00D921D2" w:rsidRDefault="00D921D2" w:rsidP="00E75C95">
      <w:pPr>
        <w:widowControl w:val="0"/>
        <w:spacing w:line="240" w:lineRule="auto"/>
        <w:rPr>
          <w:rFonts w:ascii="Times New Roman" w:hAnsi="Times New Roman" w:cs="Times New Roman"/>
          <w:sz w:val="24"/>
          <w:szCs w:val="24"/>
        </w:rPr>
      </w:pPr>
    </w:p>
    <w:p w:rsidR="00D921D2" w:rsidRDefault="00D921D2" w:rsidP="00E75C95">
      <w:pPr>
        <w:widowControl w:val="0"/>
        <w:spacing w:line="240" w:lineRule="auto"/>
        <w:rPr>
          <w:rFonts w:ascii="Times New Roman" w:hAnsi="Times New Roman" w:cs="Times New Roman"/>
          <w:sz w:val="24"/>
          <w:szCs w:val="24"/>
        </w:rPr>
      </w:pPr>
    </w:p>
    <w:p w:rsidR="00D921D2" w:rsidRDefault="00D921D2" w:rsidP="00E75C95">
      <w:pPr>
        <w:widowControl w:val="0"/>
        <w:spacing w:line="240" w:lineRule="auto"/>
        <w:rPr>
          <w:rFonts w:ascii="Times New Roman" w:hAnsi="Times New Roman" w:cs="Times New Roman"/>
          <w:sz w:val="24"/>
          <w:szCs w:val="24"/>
        </w:rPr>
      </w:pPr>
    </w:p>
    <w:p w:rsidR="00D921D2" w:rsidRDefault="00D921D2" w:rsidP="00E75C95">
      <w:pPr>
        <w:widowControl w:val="0"/>
        <w:spacing w:line="240" w:lineRule="auto"/>
        <w:rPr>
          <w:rFonts w:ascii="Times New Roman" w:hAnsi="Times New Roman" w:cs="Times New Roman"/>
          <w:sz w:val="24"/>
          <w:szCs w:val="24"/>
        </w:rPr>
      </w:pPr>
    </w:p>
    <w:p w:rsidR="00D921D2" w:rsidRDefault="00D921D2" w:rsidP="00E75C95">
      <w:pPr>
        <w:widowControl w:val="0"/>
        <w:spacing w:line="240" w:lineRule="auto"/>
        <w:rPr>
          <w:rFonts w:ascii="Times New Roman" w:hAnsi="Times New Roman" w:cs="Times New Roman"/>
          <w:sz w:val="24"/>
          <w:szCs w:val="24"/>
        </w:rPr>
      </w:pPr>
    </w:p>
    <w:p w:rsidR="00D921D2" w:rsidRDefault="00D921D2" w:rsidP="00E75C95">
      <w:pPr>
        <w:widowControl w:val="0"/>
        <w:spacing w:line="240" w:lineRule="auto"/>
        <w:rPr>
          <w:rFonts w:ascii="Times New Roman" w:hAnsi="Times New Roman" w:cs="Times New Roman"/>
          <w:sz w:val="24"/>
          <w:szCs w:val="24"/>
        </w:rPr>
      </w:pPr>
    </w:p>
    <w:p w:rsidR="00D921D2" w:rsidRDefault="00D921D2" w:rsidP="00E75C95">
      <w:pPr>
        <w:widowControl w:val="0"/>
        <w:spacing w:line="240" w:lineRule="auto"/>
        <w:rPr>
          <w:rFonts w:ascii="Times New Roman" w:hAnsi="Times New Roman" w:cs="Times New Roman"/>
          <w:sz w:val="24"/>
          <w:szCs w:val="24"/>
        </w:rPr>
      </w:pPr>
    </w:p>
    <w:p w:rsidR="00D921D2" w:rsidRDefault="00D921D2" w:rsidP="00E75C95">
      <w:pPr>
        <w:widowControl w:val="0"/>
        <w:spacing w:line="240" w:lineRule="auto"/>
        <w:rPr>
          <w:rFonts w:ascii="Times New Roman" w:hAnsi="Times New Roman" w:cs="Times New Roman"/>
          <w:sz w:val="24"/>
          <w:szCs w:val="24"/>
        </w:rPr>
      </w:pPr>
    </w:p>
    <w:p w:rsidR="00D921D2" w:rsidRDefault="00D921D2" w:rsidP="00E75C95">
      <w:pPr>
        <w:widowControl w:val="0"/>
        <w:spacing w:line="240" w:lineRule="auto"/>
        <w:rPr>
          <w:rFonts w:ascii="Times New Roman" w:hAnsi="Times New Roman" w:cs="Times New Roman"/>
          <w:sz w:val="24"/>
          <w:szCs w:val="24"/>
        </w:rPr>
      </w:pPr>
    </w:p>
    <w:p w:rsidR="00D921D2" w:rsidRDefault="00D921D2" w:rsidP="00E75C95">
      <w:pPr>
        <w:widowControl w:val="0"/>
        <w:spacing w:line="240" w:lineRule="auto"/>
        <w:rPr>
          <w:rFonts w:ascii="Times New Roman" w:hAnsi="Times New Roman" w:cs="Times New Roman"/>
          <w:sz w:val="24"/>
          <w:szCs w:val="24"/>
        </w:rPr>
      </w:pPr>
    </w:p>
    <w:p w:rsidR="00D921D2" w:rsidRDefault="00D921D2" w:rsidP="00E75C95">
      <w:pPr>
        <w:widowControl w:val="0"/>
        <w:spacing w:line="240" w:lineRule="auto"/>
        <w:rPr>
          <w:rFonts w:ascii="Times New Roman" w:hAnsi="Times New Roman" w:cs="Times New Roman"/>
          <w:sz w:val="24"/>
          <w:szCs w:val="24"/>
        </w:rPr>
      </w:pPr>
    </w:p>
    <w:p w:rsidR="00D921D2" w:rsidRDefault="00D921D2" w:rsidP="00E75C95">
      <w:pPr>
        <w:widowControl w:val="0"/>
        <w:spacing w:line="240" w:lineRule="auto"/>
        <w:rPr>
          <w:rFonts w:ascii="Times New Roman" w:hAnsi="Times New Roman" w:cs="Times New Roman"/>
          <w:sz w:val="24"/>
          <w:szCs w:val="24"/>
        </w:rPr>
      </w:pPr>
    </w:p>
    <w:p w:rsidR="00D921D2" w:rsidRDefault="00D921D2" w:rsidP="00E75C95">
      <w:pPr>
        <w:widowControl w:val="0"/>
        <w:spacing w:line="240" w:lineRule="auto"/>
        <w:rPr>
          <w:rFonts w:ascii="Times New Roman" w:hAnsi="Times New Roman" w:cs="Times New Roman"/>
          <w:sz w:val="24"/>
          <w:szCs w:val="24"/>
        </w:rPr>
      </w:pPr>
    </w:p>
    <w:p w:rsidR="00D921D2" w:rsidRDefault="00D921D2" w:rsidP="0063360A">
      <w:pPr>
        <w:pStyle w:val="Heading1"/>
      </w:pPr>
      <w:bookmarkStart w:id="29" w:name="_Toc382334429"/>
      <w:r>
        <w:lastRenderedPageBreak/>
        <w:t>Exhibit 5</w:t>
      </w:r>
      <w:bookmarkEnd w:id="29"/>
    </w:p>
    <w:p w:rsidR="00D921D2" w:rsidRDefault="00D921D2" w:rsidP="00E75C95">
      <w:pPr>
        <w:widowControl w:val="0"/>
        <w:spacing w:line="240" w:lineRule="auto"/>
        <w:rPr>
          <w:rFonts w:ascii="Times New Roman" w:hAnsi="Times New Roman" w:cs="Times New Roman"/>
          <w:sz w:val="24"/>
          <w:szCs w:val="24"/>
        </w:rPr>
      </w:pPr>
    </w:p>
    <w:p w:rsidR="00D921D2" w:rsidRDefault="00D921D2" w:rsidP="00E75C95">
      <w:pPr>
        <w:widowControl w:val="0"/>
        <w:spacing w:line="240" w:lineRule="auto"/>
        <w:rPr>
          <w:rFonts w:ascii="Times New Roman" w:hAnsi="Times New Roman" w:cs="Times New Roman"/>
          <w:sz w:val="24"/>
          <w:szCs w:val="24"/>
        </w:rPr>
      </w:pPr>
      <w:r w:rsidRPr="00D921D2">
        <w:rPr>
          <w:rFonts w:ascii="Times New Roman" w:hAnsi="Times New Roman" w:cs="Times New Roman"/>
          <w:noProof/>
          <w:sz w:val="24"/>
          <w:szCs w:val="24"/>
        </w:rPr>
        <w:drawing>
          <wp:inline distT="0" distB="0" distL="0" distR="0">
            <wp:extent cx="5943600" cy="1289202"/>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5943600" cy="1289202"/>
                    </a:xfrm>
                    <a:prstGeom prst="rect">
                      <a:avLst/>
                    </a:prstGeom>
                    <a:noFill/>
                    <a:ln w="9525">
                      <a:noFill/>
                      <a:miter lim="800000"/>
                      <a:headEnd/>
                      <a:tailEnd/>
                    </a:ln>
                  </pic:spPr>
                </pic:pic>
              </a:graphicData>
            </a:graphic>
          </wp:inline>
        </w:drawing>
      </w:r>
    </w:p>
    <w:p w:rsidR="00AF0EF6" w:rsidRDefault="00AF0EF6" w:rsidP="00E75C95">
      <w:pPr>
        <w:widowControl w:val="0"/>
        <w:spacing w:line="240" w:lineRule="auto"/>
        <w:rPr>
          <w:rFonts w:ascii="Times New Roman" w:hAnsi="Times New Roman" w:cs="Times New Roman"/>
          <w:sz w:val="24"/>
          <w:szCs w:val="24"/>
        </w:rPr>
      </w:pPr>
      <w:r w:rsidRPr="00AF0EF6">
        <w:rPr>
          <w:rFonts w:ascii="Times New Roman" w:hAnsi="Times New Roman" w:cs="Times New Roman"/>
          <w:noProof/>
          <w:sz w:val="24"/>
          <w:szCs w:val="24"/>
        </w:rPr>
        <w:drawing>
          <wp:inline distT="0" distB="0" distL="0" distR="0">
            <wp:extent cx="5943600" cy="1253283"/>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943600" cy="1253283"/>
                    </a:xfrm>
                    <a:prstGeom prst="rect">
                      <a:avLst/>
                    </a:prstGeom>
                    <a:noFill/>
                    <a:ln w="9525">
                      <a:noFill/>
                      <a:miter lim="800000"/>
                      <a:headEnd/>
                      <a:tailEnd/>
                    </a:ln>
                  </pic:spPr>
                </pic:pic>
              </a:graphicData>
            </a:graphic>
          </wp:inline>
        </w:drawing>
      </w:r>
    </w:p>
    <w:p w:rsidR="004E5146" w:rsidRDefault="004E5146" w:rsidP="00E75C95">
      <w:pPr>
        <w:widowControl w:val="0"/>
        <w:spacing w:line="240" w:lineRule="auto"/>
        <w:rPr>
          <w:rFonts w:ascii="Times New Roman" w:hAnsi="Times New Roman" w:cs="Times New Roman"/>
          <w:sz w:val="24"/>
          <w:szCs w:val="24"/>
        </w:rPr>
      </w:pPr>
    </w:p>
    <w:p w:rsidR="004E5146" w:rsidRDefault="004E5146" w:rsidP="00E75C95">
      <w:pPr>
        <w:widowControl w:val="0"/>
        <w:spacing w:line="240" w:lineRule="auto"/>
        <w:rPr>
          <w:rFonts w:ascii="Times New Roman" w:hAnsi="Times New Roman" w:cs="Times New Roman"/>
          <w:sz w:val="24"/>
          <w:szCs w:val="24"/>
        </w:rPr>
      </w:pPr>
    </w:p>
    <w:p w:rsidR="004E5146" w:rsidRDefault="004E5146" w:rsidP="00E75C95">
      <w:pPr>
        <w:widowControl w:val="0"/>
        <w:spacing w:line="240" w:lineRule="auto"/>
        <w:rPr>
          <w:rFonts w:ascii="Times New Roman" w:hAnsi="Times New Roman" w:cs="Times New Roman"/>
          <w:sz w:val="24"/>
          <w:szCs w:val="24"/>
        </w:rPr>
      </w:pPr>
    </w:p>
    <w:p w:rsidR="004E5146" w:rsidRDefault="004E5146" w:rsidP="00E75C95">
      <w:pPr>
        <w:widowControl w:val="0"/>
        <w:spacing w:line="240" w:lineRule="auto"/>
        <w:rPr>
          <w:rFonts w:ascii="Times New Roman" w:hAnsi="Times New Roman" w:cs="Times New Roman"/>
          <w:sz w:val="24"/>
          <w:szCs w:val="24"/>
        </w:rPr>
      </w:pPr>
    </w:p>
    <w:p w:rsidR="004E5146" w:rsidRDefault="004E5146" w:rsidP="00E75C95">
      <w:pPr>
        <w:widowControl w:val="0"/>
        <w:spacing w:line="240" w:lineRule="auto"/>
        <w:rPr>
          <w:rFonts w:ascii="Times New Roman" w:hAnsi="Times New Roman" w:cs="Times New Roman"/>
          <w:sz w:val="24"/>
          <w:szCs w:val="24"/>
        </w:rPr>
      </w:pPr>
    </w:p>
    <w:p w:rsidR="004E5146" w:rsidRDefault="004E5146" w:rsidP="00E75C95">
      <w:pPr>
        <w:widowControl w:val="0"/>
        <w:spacing w:line="240" w:lineRule="auto"/>
        <w:rPr>
          <w:rFonts w:ascii="Times New Roman" w:hAnsi="Times New Roman" w:cs="Times New Roman"/>
          <w:sz w:val="24"/>
          <w:szCs w:val="24"/>
        </w:rPr>
      </w:pPr>
    </w:p>
    <w:p w:rsidR="004E5146" w:rsidRDefault="004E5146" w:rsidP="00E75C95">
      <w:pPr>
        <w:widowControl w:val="0"/>
        <w:spacing w:line="240" w:lineRule="auto"/>
        <w:rPr>
          <w:rFonts w:ascii="Times New Roman" w:hAnsi="Times New Roman" w:cs="Times New Roman"/>
          <w:sz w:val="24"/>
          <w:szCs w:val="24"/>
        </w:rPr>
      </w:pPr>
    </w:p>
    <w:p w:rsidR="004E5146" w:rsidRDefault="004E5146" w:rsidP="00E75C95">
      <w:pPr>
        <w:widowControl w:val="0"/>
        <w:spacing w:line="240" w:lineRule="auto"/>
        <w:rPr>
          <w:rFonts w:ascii="Times New Roman" w:hAnsi="Times New Roman" w:cs="Times New Roman"/>
          <w:sz w:val="24"/>
          <w:szCs w:val="24"/>
        </w:rPr>
      </w:pPr>
    </w:p>
    <w:p w:rsidR="004E5146" w:rsidRDefault="004E5146" w:rsidP="00E75C95">
      <w:pPr>
        <w:widowControl w:val="0"/>
        <w:spacing w:line="240" w:lineRule="auto"/>
        <w:rPr>
          <w:rFonts w:ascii="Times New Roman" w:hAnsi="Times New Roman" w:cs="Times New Roman"/>
          <w:sz w:val="24"/>
          <w:szCs w:val="24"/>
        </w:rPr>
      </w:pPr>
    </w:p>
    <w:p w:rsidR="004E5146" w:rsidRDefault="004E5146" w:rsidP="00E75C95">
      <w:pPr>
        <w:widowControl w:val="0"/>
        <w:spacing w:line="240" w:lineRule="auto"/>
        <w:rPr>
          <w:rFonts w:ascii="Times New Roman" w:hAnsi="Times New Roman" w:cs="Times New Roman"/>
          <w:sz w:val="24"/>
          <w:szCs w:val="24"/>
        </w:rPr>
      </w:pPr>
    </w:p>
    <w:p w:rsidR="004E5146" w:rsidRDefault="004E5146" w:rsidP="00E75C95">
      <w:pPr>
        <w:widowControl w:val="0"/>
        <w:spacing w:line="240" w:lineRule="auto"/>
        <w:rPr>
          <w:rFonts w:ascii="Times New Roman" w:hAnsi="Times New Roman" w:cs="Times New Roman"/>
          <w:sz w:val="24"/>
          <w:szCs w:val="24"/>
        </w:rPr>
      </w:pPr>
    </w:p>
    <w:p w:rsidR="004E5146" w:rsidRDefault="004E5146" w:rsidP="00E75C95">
      <w:pPr>
        <w:widowControl w:val="0"/>
        <w:spacing w:line="240" w:lineRule="auto"/>
        <w:rPr>
          <w:rFonts w:ascii="Times New Roman" w:hAnsi="Times New Roman" w:cs="Times New Roman"/>
          <w:sz w:val="24"/>
          <w:szCs w:val="24"/>
        </w:rPr>
      </w:pPr>
    </w:p>
    <w:p w:rsidR="004E5146" w:rsidRDefault="004E5146" w:rsidP="00E75C95">
      <w:pPr>
        <w:widowControl w:val="0"/>
        <w:spacing w:line="240" w:lineRule="auto"/>
        <w:rPr>
          <w:rFonts w:ascii="Times New Roman" w:hAnsi="Times New Roman" w:cs="Times New Roman"/>
          <w:sz w:val="24"/>
          <w:szCs w:val="24"/>
        </w:rPr>
      </w:pPr>
    </w:p>
    <w:p w:rsidR="004E5146" w:rsidRDefault="004E5146" w:rsidP="00E75C95">
      <w:pPr>
        <w:widowControl w:val="0"/>
        <w:spacing w:line="240" w:lineRule="auto"/>
        <w:rPr>
          <w:rFonts w:ascii="Times New Roman" w:hAnsi="Times New Roman" w:cs="Times New Roman"/>
          <w:sz w:val="24"/>
          <w:szCs w:val="24"/>
        </w:rPr>
      </w:pPr>
    </w:p>
    <w:p w:rsidR="004E5146" w:rsidRDefault="004E5146" w:rsidP="00E75C95">
      <w:pPr>
        <w:widowControl w:val="0"/>
        <w:spacing w:line="240" w:lineRule="auto"/>
        <w:rPr>
          <w:rFonts w:ascii="Times New Roman" w:hAnsi="Times New Roman" w:cs="Times New Roman"/>
          <w:sz w:val="24"/>
          <w:szCs w:val="24"/>
        </w:rPr>
      </w:pPr>
    </w:p>
    <w:p w:rsidR="004E5146" w:rsidRDefault="004E5146" w:rsidP="00E75C95">
      <w:pPr>
        <w:widowControl w:val="0"/>
        <w:spacing w:line="240" w:lineRule="auto"/>
        <w:rPr>
          <w:rFonts w:ascii="Times New Roman" w:hAnsi="Times New Roman" w:cs="Times New Roman"/>
          <w:sz w:val="24"/>
          <w:szCs w:val="24"/>
        </w:rPr>
      </w:pPr>
    </w:p>
    <w:p w:rsidR="004E5146" w:rsidRDefault="004E5146" w:rsidP="00E75C95">
      <w:pPr>
        <w:widowControl w:val="0"/>
        <w:spacing w:line="240" w:lineRule="auto"/>
        <w:rPr>
          <w:rFonts w:ascii="Times New Roman" w:hAnsi="Times New Roman" w:cs="Times New Roman"/>
          <w:sz w:val="24"/>
          <w:szCs w:val="24"/>
        </w:rPr>
      </w:pPr>
    </w:p>
    <w:p w:rsidR="004E5146" w:rsidRDefault="004E5146" w:rsidP="00E75C95">
      <w:pPr>
        <w:widowControl w:val="0"/>
        <w:spacing w:line="240" w:lineRule="auto"/>
        <w:rPr>
          <w:rFonts w:ascii="Times New Roman" w:hAnsi="Times New Roman" w:cs="Times New Roman"/>
          <w:sz w:val="24"/>
          <w:szCs w:val="24"/>
        </w:rPr>
      </w:pPr>
    </w:p>
    <w:p w:rsidR="004E5146" w:rsidRDefault="004E5146" w:rsidP="00E75C95">
      <w:pPr>
        <w:widowControl w:val="0"/>
        <w:spacing w:line="240" w:lineRule="auto"/>
        <w:rPr>
          <w:rFonts w:ascii="Times New Roman" w:hAnsi="Times New Roman" w:cs="Times New Roman"/>
          <w:sz w:val="24"/>
          <w:szCs w:val="24"/>
        </w:rPr>
      </w:pPr>
    </w:p>
    <w:p w:rsidR="004E5146" w:rsidRDefault="004E5146" w:rsidP="00E75C95">
      <w:pPr>
        <w:widowControl w:val="0"/>
        <w:spacing w:line="240" w:lineRule="auto"/>
        <w:rPr>
          <w:rFonts w:ascii="Times New Roman" w:hAnsi="Times New Roman" w:cs="Times New Roman"/>
          <w:sz w:val="24"/>
          <w:szCs w:val="24"/>
        </w:rPr>
      </w:pPr>
    </w:p>
    <w:p w:rsidR="004E5146" w:rsidRDefault="004E5146" w:rsidP="00E75C95">
      <w:pPr>
        <w:widowControl w:val="0"/>
        <w:spacing w:line="240" w:lineRule="auto"/>
        <w:rPr>
          <w:rFonts w:ascii="Times New Roman" w:hAnsi="Times New Roman" w:cs="Times New Roman"/>
          <w:sz w:val="24"/>
          <w:szCs w:val="24"/>
        </w:rPr>
      </w:pPr>
    </w:p>
    <w:p w:rsidR="004E5146" w:rsidRDefault="004E5146" w:rsidP="00E75C95">
      <w:pPr>
        <w:widowControl w:val="0"/>
        <w:spacing w:line="240" w:lineRule="auto"/>
        <w:rPr>
          <w:rFonts w:ascii="Times New Roman" w:hAnsi="Times New Roman" w:cs="Times New Roman"/>
          <w:sz w:val="24"/>
          <w:szCs w:val="24"/>
        </w:rPr>
      </w:pPr>
    </w:p>
    <w:p w:rsidR="004E5146" w:rsidRDefault="004E5146" w:rsidP="00E75C95">
      <w:pPr>
        <w:widowControl w:val="0"/>
        <w:spacing w:line="240" w:lineRule="auto"/>
        <w:rPr>
          <w:rFonts w:ascii="Times New Roman" w:hAnsi="Times New Roman" w:cs="Times New Roman"/>
          <w:sz w:val="24"/>
          <w:szCs w:val="24"/>
        </w:rPr>
      </w:pPr>
    </w:p>
    <w:p w:rsidR="004E5146" w:rsidRDefault="004E5146" w:rsidP="00E75C95">
      <w:pPr>
        <w:widowControl w:val="0"/>
        <w:spacing w:line="240" w:lineRule="auto"/>
        <w:rPr>
          <w:rFonts w:ascii="Times New Roman" w:hAnsi="Times New Roman" w:cs="Times New Roman"/>
          <w:sz w:val="24"/>
          <w:szCs w:val="24"/>
        </w:rPr>
      </w:pPr>
    </w:p>
    <w:p w:rsidR="004E5146" w:rsidRDefault="004E5146" w:rsidP="00E75C95">
      <w:pPr>
        <w:widowControl w:val="0"/>
        <w:spacing w:line="240" w:lineRule="auto"/>
        <w:rPr>
          <w:rFonts w:ascii="Times New Roman" w:hAnsi="Times New Roman" w:cs="Times New Roman"/>
          <w:sz w:val="24"/>
          <w:szCs w:val="24"/>
        </w:rPr>
      </w:pPr>
    </w:p>
    <w:p w:rsidR="004E5146" w:rsidRDefault="004E5146" w:rsidP="00E75C95">
      <w:pPr>
        <w:widowControl w:val="0"/>
        <w:spacing w:line="240" w:lineRule="auto"/>
        <w:rPr>
          <w:rFonts w:ascii="Times New Roman" w:hAnsi="Times New Roman" w:cs="Times New Roman"/>
          <w:sz w:val="24"/>
          <w:szCs w:val="24"/>
        </w:rPr>
      </w:pPr>
    </w:p>
    <w:p w:rsidR="004E5146" w:rsidRDefault="004E5146" w:rsidP="00E75C95">
      <w:pPr>
        <w:widowControl w:val="0"/>
        <w:spacing w:line="240" w:lineRule="auto"/>
        <w:rPr>
          <w:rFonts w:ascii="Times New Roman" w:hAnsi="Times New Roman" w:cs="Times New Roman"/>
          <w:sz w:val="24"/>
          <w:szCs w:val="24"/>
        </w:rPr>
      </w:pPr>
    </w:p>
    <w:p w:rsidR="004E5146" w:rsidRDefault="004E5146" w:rsidP="00E75C95">
      <w:pPr>
        <w:widowControl w:val="0"/>
        <w:spacing w:line="240" w:lineRule="auto"/>
        <w:rPr>
          <w:rFonts w:ascii="Times New Roman" w:hAnsi="Times New Roman" w:cs="Times New Roman"/>
          <w:sz w:val="24"/>
          <w:szCs w:val="24"/>
        </w:rPr>
      </w:pPr>
    </w:p>
    <w:p w:rsidR="004E5146" w:rsidRDefault="004E5146" w:rsidP="0063360A">
      <w:pPr>
        <w:pStyle w:val="Heading1"/>
      </w:pPr>
      <w:bookmarkStart w:id="30" w:name="_Toc382334430"/>
      <w:r>
        <w:lastRenderedPageBreak/>
        <w:t>Exhibit 6</w:t>
      </w:r>
      <w:bookmarkEnd w:id="30"/>
    </w:p>
    <w:p w:rsidR="004E5146" w:rsidRDefault="004E5146" w:rsidP="00E75C95">
      <w:pPr>
        <w:widowControl w:val="0"/>
        <w:spacing w:line="240" w:lineRule="auto"/>
        <w:rPr>
          <w:rFonts w:ascii="Times New Roman" w:hAnsi="Times New Roman" w:cs="Times New Roman"/>
          <w:sz w:val="24"/>
          <w:szCs w:val="24"/>
        </w:rPr>
      </w:pPr>
    </w:p>
    <w:p w:rsidR="004E5146" w:rsidRDefault="004E5146" w:rsidP="00E75C95">
      <w:pPr>
        <w:widowControl w:val="0"/>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96000" cy="3429000"/>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6096000" cy="3429000"/>
                    </a:xfrm>
                    <a:prstGeom prst="rect">
                      <a:avLst/>
                    </a:prstGeom>
                    <a:noFill/>
                  </pic:spPr>
                </pic:pic>
              </a:graphicData>
            </a:graphic>
          </wp:inline>
        </w:drawing>
      </w:r>
    </w:p>
    <w:p w:rsidR="00485B34" w:rsidRDefault="00485B34" w:rsidP="00E75C95">
      <w:pPr>
        <w:widowControl w:val="0"/>
        <w:spacing w:line="240" w:lineRule="auto"/>
        <w:rPr>
          <w:rFonts w:ascii="Times New Roman" w:hAnsi="Times New Roman" w:cs="Times New Roman"/>
          <w:sz w:val="24"/>
          <w:szCs w:val="24"/>
        </w:rPr>
      </w:pPr>
    </w:p>
    <w:p w:rsidR="00485B34" w:rsidRDefault="00485B34" w:rsidP="00E75C95">
      <w:pPr>
        <w:widowControl w:val="0"/>
        <w:spacing w:line="240" w:lineRule="auto"/>
        <w:rPr>
          <w:rFonts w:ascii="Times New Roman" w:hAnsi="Times New Roman" w:cs="Times New Roman"/>
          <w:sz w:val="24"/>
          <w:szCs w:val="24"/>
        </w:rPr>
      </w:pPr>
    </w:p>
    <w:p w:rsidR="00485B34" w:rsidRDefault="00485B34" w:rsidP="00E75C95">
      <w:pPr>
        <w:widowControl w:val="0"/>
        <w:spacing w:line="240" w:lineRule="auto"/>
        <w:rPr>
          <w:rFonts w:ascii="Times New Roman" w:hAnsi="Times New Roman" w:cs="Times New Roman"/>
          <w:sz w:val="24"/>
          <w:szCs w:val="24"/>
        </w:rPr>
      </w:pPr>
    </w:p>
    <w:p w:rsidR="00485B34" w:rsidRDefault="00485B34" w:rsidP="00E75C95">
      <w:pPr>
        <w:widowControl w:val="0"/>
        <w:spacing w:line="240" w:lineRule="auto"/>
        <w:rPr>
          <w:rFonts w:ascii="Times New Roman" w:hAnsi="Times New Roman" w:cs="Times New Roman"/>
          <w:sz w:val="24"/>
          <w:szCs w:val="24"/>
        </w:rPr>
      </w:pPr>
    </w:p>
    <w:p w:rsidR="00963738" w:rsidRDefault="00963738" w:rsidP="00E75C95">
      <w:pPr>
        <w:widowControl w:val="0"/>
        <w:spacing w:line="240" w:lineRule="auto"/>
        <w:rPr>
          <w:rFonts w:ascii="Times New Roman" w:hAnsi="Times New Roman" w:cs="Times New Roman"/>
          <w:sz w:val="24"/>
          <w:szCs w:val="24"/>
        </w:rPr>
      </w:pPr>
    </w:p>
    <w:p w:rsidR="00963738" w:rsidRDefault="00963738" w:rsidP="00E75C95">
      <w:pPr>
        <w:widowControl w:val="0"/>
        <w:spacing w:line="240" w:lineRule="auto"/>
        <w:rPr>
          <w:rFonts w:ascii="Times New Roman" w:hAnsi="Times New Roman" w:cs="Times New Roman"/>
          <w:sz w:val="24"/>
          <w:szCs w:val="24"/>
        </w:rPr>
      </w:pPr>
    </w:p>
    <w:p w:rsidR="00963738" w:rsidRDefault="00963738" w:rsidP="00E75C95">
      <w:pPr>
        <w:widowControl w:val="0"/>
        <w:spacing w:line="240" w:lineRule="auto"/>
        <w:rPr>
          <w:rFonts w:ascii="Times New Roman" w:hAnsi="Times New Roman" w:cs="Times New Roman"/>
          <w:sz w:val="24"/>
          <w:szCs w:val="24"/>
        </w:rPr>
      </w:pPr>
    </w:p>
    <w:p w:rsidR="00963738" w:rsidRDefault="00963738" w:rsidP="00E75C95">
      <w:pPr>
        <w:widowControl w:val="0"/>
        <w:spacing w:line="240" w:lineRule="auto"/>
        <w:rPr>
          <w:rFonts w:ascii="Times New Roman" w:hAnsi="Times New Roman" w:cs="Times New Roman"/>
          <w:sz w:val="24"/>
          <w:szCs w:val="24"/>
        </w:rPr>
      </w:pPr>
    </w:p>
    <w:p w:rsidR="00963738" w:rsidRDefault="00963738" w:rsidP="00E75C95">
      <w:pPr>
        <w:widowControl w:val="0"/>
        <w:spacing w:line="240" w:lineRule="auto"/>
        <w:rPr>
          <w:rFonts w:ascii="Times New Roman" w:hAnsi="Times New Roman" w:cs="Times New Roman"/>
          <w:sz w:val="24"/>
          <w:szCs w:val="24"/>
        </w:rPr>
      </w:pPr>
    </w:p>
    <w:p w:rsidR="00963738" w:rsidRDefault="00963738" w:rsidP="00E75C95">
      <w:pPr>
        <w:widowControl w:val="0"/>
        <w:spacing w:line="240" w:lineRule="auto"/>
        <w:rPr>
          <w:rFonts w:ascii="Times New Roman" w:hAnsi="Times New Roman" w:cs="Times New Roman"/>
          <w:sz w:val="24"/>
          <w:szCs w:val="24"/>
        </w:rPr>
      </w:pPr>
    </w:p>
    <w:p w:rsidR="00963738" w:rsidRDefault="00963738" w:rsidP="00E75C95">
      <w:pPr>
        <w:widowControl w:val="0"/>
        <w:spacing w:line="240" w:lineRule="auto"/>
        <w:rPr>
          <w:rFonts w:ascii="Times New Roman" w:hAnsi="Times New Roman" w:cs="Times New Roman"/>
          <w:sz w:val="24"/>
          <w:szCs w:val="24"/>
        </w:rPr>
      </w:pPr>
    </w:p>
    <w:p w:rsidR="00963738" w:rsidRDefault="00963738" w:rsidP="00E75C95">
      <w:pPr>
        <w:widowControl w:val="0"/>
        <w:spacing w:line="240" w:lineRule="auto"/>
        <w:rPr>
          <w:rFonts w:ascii="Times New Roman" w:hAnsi="Times New Roman" w:cs="Times New Roman"/>
          <w:sz w:val="24"/>
          <w:szCs w:val="24"/>
        </w:rPr>
      </w:pPr>
    </w:p>
    <w:p w:rsidR="00963738" w:rsidRDefault="00963738" w:rsidP="00E75C95">
      <w:pPr>
        <w:widowControl w:val="0"/>
        <w:spacing w:line="240" w:lineRule="auto"/>
        <w:rPr>
          <w:rFonts w:ascii="Times New Roman" w:hAnsi="Times New Roman" w:cs="Times New Roman"/>
          <w:sz w:val="24"/>
          <w:szCs w:val="24"/>
        </w:rPr>
      </w:pPr>
    </w:p>
    <w:p w:rsidR="00963738" w:rsidRDefault="00963738" w:rsidP="00E75C95">
      <w:pPr>
        <w:widowControl w:val="0"/>
        <w:spacing w:line="240" w:lineRule="auto"/>
        <w:rPr>
          <w:rFonts w:ascii="Times New Roman" w:hAnsi="Times New Roman" w:cs="Times New Roman"/>
          <w:sz w:val="24"/>
          <w:szCs w:val="24"/>
        </w:rPr>
      </w:pPr>
    </w:p>
    <w:p w:rsidR="00963738" w:rsidRDefault="00963738" w:rsidP="00E75C95">
      <w:pPr>
        <w:widowControl w:val="0"/>
        <w:spacing w:line="240" w:lineRule="auto"/>
        <w:rPr>
          <w:rFonts w:ascii="Times New Roman" w:hAnsi="Times New Roman" w:cs="Times New Roman"/>
          <w:sz w:val="24"/>
          <w:szCs w:val="24"/>
        </w:rPr>
      </w:pPr>
    </w:p>
    <w:p w:rsidR="00963738" w:rsidRDefault="00963738" w:rsidP="00E75C95">
      <w:pPr>
        <w:widowControl w:val="0"/>
        <w:spacing w:line="240" w:lineRule="auto"/>
        <w:rPr>
          <w:rFonts w:ascii="Times New Roman" w:hAnsi="Times New Roman" w:cs="Times New Roman"/>
          <w:sz w:val="24"/>
          <w:szCs w:val="24"/>
        </w:rPr>
      </w:pPr>
    </w:p>
    <w:p w:rsidR="00963738" w:rsidRDefault="00963738" w:rsidP="00E75C95">
      <w:pPr>
        <w:widowControl w:val="0"/>
        <w:spacing w:line="240" w:lineRule="auto"/>
        <w:rPr>
          <w:rFonts w:ascii="Times New Roman" w:hAnsi="Times New Roman" w:cs="Times New Roman"/>
          <w:sz w:val="24"/>
          <w:szCs w:val="24"/>
        </w:rPr>
      </w:pPr>
    </w:p>
    <w:p w:rsidR="00963738" w:rsidRDefault="00963738" w:rsidP="00E75C95">
      <w:pPr>
        <w:widowControl w:val="0"/>
        <w:spacing w:line="240" w:lineRule="auto"/>
        <w:rPr>
          <w:rFonts w:ascii="Times New Roman" w:hAnsi="Times New Roman" w:cs="Times New Roman"/>
          <w:sz w:val="24"/>
          <w:szCs w:val="24"/>
        </w:rPr>
      </w:pPr>
    </w:p>
    <w:p w:rsidR="00963738" w:rsidRDefault="00963738" w:rsidP="00E75C95">
      <w:pPr>
        <w:widowControl w:val="0"/>
        <w:spacing w:line="240" w:lineRule="auto"/>
        <w:rPr>
          <w:rFonts w:ascii="Times New Roman" w:hAnsi="Times New Roman" w:cs="Times New Roman"/>
          <w:sz w:val="24"/>
          <w:szCs w:val="24"/>
        </w:rPr>
      </w:pPr>
    </w:p>
    <w:p w:rsidR="00963738" w:rsidRDefault="00963738" w:rsidP="00E75C95">
      <w:pPr>
        <w:widowControl w:val="0"/>
        <w:spacing w:line="240" w:lineRule="auto"/>
        <w:rPr>
          <w:rFonts w:ascii="Times New Roman" w:hAnsi="Times New Roman" w:cs="Times New Roman"/>
          <w:sz w:val="24"/>
          <w:szCs w:val="24"/>
        </w:rPr>
      </w:pPr>
    </w:p>
    <w:p w:rsidR="00963738" w:rsidRDefault="00963738" w:rsidP="00E75C95">
      <w:pPr>
        <w:widowControl w:val="0"/>
        <w:spacing w:line="240" w:lineRule="auto"/>
        <w:rPr>
          <w:rFonts w:ascii="Times New Roman" w:hAnsi="Times New Roman" w:cs="Times New Roman"/>
          <w:sz w:val="24"/>
          <w:szCs w:val="24"/>
        </w:rPr>
      </w:pPr>
    </w:p>
    <w:p w:rsidR="00963738" w:rsidRDefault="00963738" w:rsidP="00E75C95">
      <w:pPr>
        <w:widowControl w:val="0"/>
        <w:spacing w:line="240" w:lineRule="auto"/>
        <w:rPr>
          <w:rFonts w:ascii="Times New Roman" w:hAnsi="Times New Roman" w:cs="Times New Roman"/>
          <w:sz w:val="24"/>
          <w:szCs w:val="24"/>
        </w:rPr>
      </w:pPr>
    </w:p>
    <w:p w:rsidR="00963738" w:rsidRDefault="00963738" w:rsidP="00E75C95">
      <w:pPr>
        <w:widowControl w:val="0"/>
        <w:spacing w:line="240" w:lineRule="auto"/>
        <w:rPr>
          <w:rFonts w:ascii="Times New Roman" w:hAnsi="Times New Roman" w:cs="Times New Roman"/>
          <w:sz w:val="24"/>
          <w:szCs w:val="24"/>
        </w:rPr>
      </w:pPr>
    </w:p>
    <w:p w:rsidR="00963738" w:rsidRDefault="0063360A" w:rsidP="0063360A">
      <w:pPr>
        <w:pStyle w:val="Heading1"/>
      </w:pPr>
      <w:bookmarkStart w:id="31" w:name="_Toc382334431"/>
      <w:r>
        <w:lastRenderedPageBreak/>
        <w:t>Exhibit 7</w:t>
      </w:r>
      <w:bookmarkEnd w:id="31"/>
    </w:p>
    <w:p w:rsidR="00963738" w:rsidRDefault="00E5141E" w:rsidP="00E75C95">
      <w:pPr>
        <w:widowControl w:val="0"/>
        <w:spacing w:line="240" w:lineRule="auto"/>
        <w:rPr>
          <w:rFonts w:ascii="Times New Roman" w:hAnsi="Times New Roman" w:cs="Times New Roman"/>
          <w:sz w:val="24"/>
          <w:szCs w:val="24"/>
        </w:rPr>
      </w:pPr>
      <w:r w:rsidRPr="00485B34">
        <w:rPr>
          <w:rFonts w:ascii="Times New Roman" w:hAnsi="Times New Roman" w:cs="Times New Roman"/>
          <w:sz w:val="24"/>
          <w:szCs w:val="24"/>
        </w:rPr>
        <w:object w:dxaOrig="9616" w:dyaOrig="5395">
          <v:shape id="_x0000_i1028" type="#_x0000_t75" style="width:468pt;height:284.25pt" o:ole="">
            <v:imagedata r:id="rId18" o:title=""/>
          </v:shape>
          <o:OLEObject Type="Embed" ProgID="PowerPoint.Slide.12" ShapeID="_x0000_i1028" DrawAspect="Content" ObjectID="_1460613409" r:id="rId19"/>
        </w:object>
      </w:r>
    </w:p>
    <w:p w:rsidR="00963738" w:rsidRDefault="00963738" w:rsidP="00E75C95">
      <w:pPr>
        <w:widowControl w:val="0"/>
        <w:spacing w:line="240" w:lineRule="auto"/>
        <w:rPr>
          <w:rFonts w:ascii="Times New Roman" w:hAnsi="Times New Roman" w:cs="Times New Roman"/>
          <w:sz w:val="24"/>
          <w:szCs w:val="24"/>
        </w:rPr>
      </w:pPr>
    </w:p>
    <w:p w:rsidR="00485B34" w:rsidRDefault="00485B34" w:rsidP="00E75C95">
      <w:pPr>
        <w:widowControl w:val="0"/>
        <w:spacing w:line="240" w:lineRule="auto"/>
        <w:rPr>
          <w:rFonts w:ascii="Times New Roman" w:hAnsi="Times New Roman" w:cs="Times New Roman"/>
          <w:sz w:val="24"/>
          <w:szCs w:val="24"/>
        </w:rPr>
      </w:pPr>
    </w:p>
    <w:p w:rsidR="00485B34" w:rsidRDefault="00485B34" w:rsidP="00E75C95">
      <w:pPr>
        <w:widowControl w:val="0"/>
        <w:spacing w:line="240" w:lineRule="auto"/>
        <w:rPr>
          <w:rFonts w:ascii="Times New Roman" w:hAnsi="Times New Roman" w:cs="Times New Roman"/>
          <w:sz w:val="24"/>
          <w:szCs w:val="24"/>
        </w:rPr>
      </w:pPr>
    </w:p>
    <w:p w:rsidR="00485B34" w:rsidRDefault="00485B34" w:rsidP="00E75C95">
      <w:pPr>
        <w:widowControl w:val="0"/>
        <w:spacing w:line="240" w:lineRule="auto"/>
        <w:rPr>
          <w:rFonts w:ascii="Times New Roman" w:hAnsi="Times New Roman" w:cs="Times New Roman"/>
          <w:sz w:val="24"/>
          <w:szCs w:val="24"/>
        </w:rPr>
      </w:pPr>
    </w:p>
    <w:p w:rsidR="00485B34" w:rsidRDefault="00485B34" w:rsidP="00E75C95">
      <w:pPr>
        <w:widowControl w:val="0"/>
        <w:spacing w:line="240" w:lineRule="auto"/>
        <w:rPr>
          <w:rFonts w:ascii="Times New Roman" w:hAnsi="Times New Roman" w:cs="Times New Roman"/>
          <w:sz w:val="24"/>
          <w:szCs w:val="24"/>
        </w:rPr>
      </w:pPr>
    </w:p>
    <w:p w:rsidR="00485B34" w:rsidRDefault="00485B34" w:rsidP="00E75C95">
      <w:pPr>
        <w:widowControl w:val="0"/>
        <w:spacing w:line="240" w:lineRule="auto"/>
        <w:rPr>
          <w:rFonts w:ascii="Times New Roman" w:hAnsi="Times New Roman" w:cs="Times New Roman"/>
          <w:sz w:val="24"/>
          <w:szCs w:val="24"/>
        </w:rPr>
      </w:pPr>
    </w:p>
    <w:p w:rsidR="00485B34" w:rsidRDefault="00485B34" w:rsidP="00E75C95">
      <w:pPr>
        <w:widowControl w:val="0"/>
        <w:spacing w:line="240" w:lineRule="auto"/>
        <w:rPr>
          <w:rFonts w:ascii="Times New Roman" w:hAnsi="Times New Roman" w:cs="Times New Roman"/>
          <w:sz w:val="24"/>
          <w:szCs w:val="24"/>
        </w:rPr>
      </w:pPr>
    </w:p>
    <w:p w:rsidR="00485B34" w:rsidRDefault="00485B34" w:rsidP="00E75C95">
      <w:pPr>
        <w:widowControl w:val="0"/>
        <w:spacing w:line="240" w:lineRule="auto"/>
        <w:rPr>
          <w:rFonts w:ascii="Times New Roman" w:hAnsi="Times New Roman" w:cs="Times New Roman"/>
          <w:sz w:val="24"/>
          <w:szCs w:val="24"/>
        </w:rPr>
      </w:pPr>
    </w:p>
    <w:p w:rsidR="00485B34" w:rsidRDefault="00485B34" w:rsidP="00E75C95">
      <w:pPr>
        <w:widowControl w:val="0"/>
        <w:spacing w:line="240" w:lineRule="auto"/>
        <w:rPr>
          <w:rFonts w:ascii="Times New Roman" w:hAnsi="Times New Roman" w:cs="Times New Roman"/>
          <w:sz w:val="24"/>
          <w:szCs w:val="24"/>
        </w:rPr>
      </w:pPr>
    </w:p>
    <w:p w:rsidR="00485B34" w:rsidRDefault="00485B34" w:rsidP="00E75C95">
      <w:pPr>
        <w:widowControl w:val="0"/>
        <w:spacing w:line="240" w:lineRule="auto"/>
        <w:rPr>
          <w:rFonts w:ascii="Times New Roman" w:hAnsi="Times New Roman" w:cs="Times New Roman"/>
          <w:sz w:val="24"/>
          <w:szCs w:val="24"/>
        </w:rPr>
      </w:pPr>
    </w:p>
    <w:p w:rsidR="00485B34" w:rsidRDefault="00485B34" w:rsidP="00E75C95">
      <w:pPr>
        <w:widowControl w:val="0"/>
        <w:spacing w:line="240" w:lineRule="auto"/>
        <w:rPr>
          <w:rFonts w:ascii="Times New Roman" w:hAnsi="Times New Roman" w:cs="Times New Roman"/>
          <w:sz w:val="24"/>
          <w:szCs w:val="24"/>
        </w:rPr>
      </w:pPr>
    </w:p>
    <w:p w:rsidR="00485B34" w:rsidRDefault="00485B34" w:rsidP="00E75C95">
      <w:pPr>
        <w:widowControl w:val="0"/>
        <w:spacing w:line="240" w:lineRule="auto"/>
        <w:rPr>
          <w:rFonts w:ascii="Times New Roman" w:hAnsi="Times New Roman" w:cs="Times New Roman"/>
          <w:sz w:val="24"/>
          <w:szCs w:val="24"/>
        </w:rPr>
      </w:pPr>
    </w:p>
    <w:p w:rsidR="00485B34" w:rsidRDefault="00485B34" w:rsidP="00E75C95">
      <w:pPr>
        <w:widowControl w:val="0"/>
        <w:spacing w:line="240" w:lineRule="auto"/>
        <w:rPr>
          <w:rFonts w:ascii="Times New Roman" w:hAnsi="Times New Roman" w:cs="Times New Roman"/>
          <w:sz w:val="24"/>
          <w:szCs w:val="24"/>
        </w:rPr>
      </w:pPr>
    </w:p>
    <w:p w:rsidR="00485B34" w:rsidRDefault="00485B34" w:rsidP="00E75C95">
      <w:pPr>
        <w:widowControl w:val="0"/>
        <w:spacing w:line="240" w:lineRule="auto"/>
        <w:rPr>
          <w:rFonts w:ascii="Times New Roman" w:hAnsi="Times New Roman" w:cs="Times New Roman"/>
          <w:sz w:val="24"/>
          <w:szCs w:val="24"/>
        </w:rPr>
      </w:pPr>
    </w:p>
    <w:p w:rsidR="00485B34" w:rsidRDefault="00485B34" w:rsidP="00E75C95">
      <w:pPr>
        <w:widowControl w:val="0"/>
        <w:spacing w:line="240" w:lineRule="auto"/>
        <w:rPr>
          <w:rFonts w:ascii="Times New Roman" w:hAnsi="Times New Roman" w:cs="Times New Roman"/>
          <w:sz w:val="24"/>
          <w:szCs w:val="24"/>
        </w:rPr>
      </w:pPr>
    </w:p>
    <w:p w:rsidR="00485B34" w:rsidRDefault="00485B34" w:rsidP="00E75C95">
      <w:pPr>
        <w:widowControl w:val="0"/>
        <w:spacing w:line="240" w:lineRule="auto"/>
        <w:rPr>
          <w:rFonts w:ascii="Times New Roman" w:hAnsi="Times New Roman" w:cs="Times New Roman"/>
          <w:sz w:val="24"/>
          <w:szCs w:val="24"/>
        </w:rPr>
      </w:pPr>
    </w:p>
    <w:p w:rsidR="00485B34" w:rsidRDefault="00485B34" w:rsidP="00E75C95">
      <w:pPr>
        <w:widowControl w:val="0"/>
        <w:spacing w:line="240" w:lineRule="auto"/>
        <w:rPr>
          <w:rFonts w:ascii="Times New Roman" w:hAnsi="Times New Roman" w:cs="Times New Roman"/>
          <w:sz w:val="24"/>
          <w:szCs w:val="24"/>
        </w:rPr>
      </w:pPr>
    </w:p>
    <w:p w:rsidR="00485B34" w:rsidRDefault="00485B34" w:rsidP="00E75C95">
      <w:pPr>
        <w:widowControl w:val="0"/>
        <w:spacing w:line="240" w:lineRule="auto"/>
        <w:rPr>
          <w:rFonts w:ascii="Times New Roman" w:hAnsi="Times New Roman" w:cs="Times New Roman"/>
          <w:sz w:val="24"/>
          <w:szCs w:val="24"/>
        </w:rPr>
      </w:pPr>
    </w:p>
    <w:p w:rsidR="00485B34" w:rsidRDefault="00485B34" w:rsidP="00E75C95">
      <w:pPr>
        <w:widowControl w:val="0"/>
        <w:spacing w:line="240" w:lineRule="auto"/>
        <w:rPr>
          <w:rFonts w:ascii="Times New Roman" w:hAnsi="Times New Roman" w:cs="Times New Roman"/>
          <w:sz w:val="24"/>
          <w:szCs w:val="24"/>
        </w:rPr>
      </w:pPr>
    </w:p>
    <w:p w:rsidR="00485B34" w:rsidRDefault="00485B34" w:rsidP="00E75C95">
      <w:pPr>
        <w:widowControl w:val="0"/>
        <w:spacing w:line="240" w:lineRule="auto"/>
        <w:rPr>
          <w:rFonts w:ascii="Times New Roman" w:hAnsi="Times New Roman" w:cs="Times New Roman"/>
          <w:sz w:val="24"/>
          <w:szCs w:val="24"/>
        </w:rPr>
      </w:pPr>
    </w:p>
    <w:p w:rsidR="00485B34" w:rsidRDefault="00485B34" w:rsidP="00E75C95">
      <w:pPr>
        <w:widowControl w:val="0"/>
        <w:spacing w:line="240" w:lineRule="auto"/>
        <w:rPr>
          <w:rFonts w:ascii="Times New Roman" w:hAnsi="Times New Roman" w:cs="Times New Roman"/>
          <w:sz w:val="24"/>
          <w:szCs w:val="24"/>
        </w:rPr>
      </w:pPr>
    </w:p>
    <w:p w:rsidR="00485B34" w:rsidRDefault="00485B34" w:rsidP="00E75C95">
      <w:pPr>
        <w:widowControl w:val="0"/>
        <w:spacing w:line="240" w:lineRule="auto"/>
        <w:rPr>
          <w:rFonts w:ascii="Times New Roman" w:hAnsi="Times New Roman" w:cs="Times New Roman"/>
          <w:sz w:val="24"/>
          <w:szCs w:val="24"/>
        </w:rPr>
      </w:pPr>
    </w:p>
    <w:p w:rsidR="008941F7" w:rsidRDefault="008941F7" w:rsidP="00E75C95">
      <w:pPr>
        <w:widowControl w:val="0"/>
        <w:spacing w:line="240" w:lineRule="auto"/>
        <w:rPr>
          <w:rFonts w:ascii="Times New Roman" w:hAnsi="Times New Roman" w:cs="Times New Roman"/>
          <w:sz w:val="24"/>
          <w:szCs w:val="24"/>
        </w:rPr>
      </w:pPr>
    </w:p>
    <w:p w:rsidR="008941F7" w:rsidRDefault="008941F7" w:rsidP="00E75C95">
      <w:pPr>
        <w:widowControl w:val="0"/>
        <w:spacing w:line="240" w:lineRule="auto"/>
        <w:rPr>
          <w:rFonts w:ascii="Times New Roman" w:hAnsi="Times New Roman" w:cs="Times New Roman"/>
          <w:sz w:val="24"/>
          <w:szCs w:val="24"/>
        </w:rPr>
      </w:pPr>
    </w:p>
    <w:p w:rsidR="008941F7" w:rsidRDefault="008941F7" w:rsidP="00E75C95">
      <w:pPr>
        <w:widowControl w:val="0"/>
        <w:spacing w:line="240" w:lineRule="auto"/>
        <w:rPr>
          <w:rFonts w:ascii="Times New Roman" w:hAnsi="Times New Roman" w:cs="Times New Roman"/>
          <w:sz w:val="24"/>
          <w:szCs w:val="24"/>
        </w:rPr>
      </w:pPr>
    </w:p>
    <w:p w:rsidR="00485B34" w:rsidRDefault="0063360A" w:rsidP="0063360A">
      <w:pPr>
        <w:pStyle w:val="Heading1"/>
      </w:pPr>
      <w:bookmarkStart w:id="32" w:name="_Toc382334432"/>
      <w:r>
        <w:t>Exhibit 8</w:t>
      </w:r>
      <w:bookmarkEnd w:id="32"/>
    </w:p>
    <w:p w:rsidR="00485B34" w:rsidRDefault="00485B34" w:rsidP="00E75C95">
      <w:pPr>
        <w:widowControl w:val="0"/>
        <w:spacing w:line="240" w:lineRule="auto"/>
        <w:rPr>
          <w:rFonts w:ascii="Times New Roman" w:hAnsi="Times New Roman" w:cs="Times New Roman"/>
          <w:sz w:val="24"/>
          <w:szCs w:val="24"/>
        </w:rPr>
      </w:pPr>
    </w:p>
    <w:p w:rsidR="00485B34" w:rsidRDefault="00485B34" w:rsidP="00E75C95">
      <w:pPr>
        <w:widowControl w:val="0"/>
        <w:spacing w:line="240" w:lineRule="auto"/>
        <w:rPr>
          <w:rFonts w:ascii="Times New Roman" w:hAnsi="Times New Roman" w:cs="Times New Roman"/>
          <w:sz w:val="24"/>
          <w:szCs w:val="24"/>
        </w:rPr>
      </w:pPr>
    </w:p>
    <w:p w:rsidR="008941F7" w:rsidRDefault="008941F7" w:rsidP="00E75C95">
      <w:pPr>
        <w:widowControl w:val="0"/>
        <w:spacing w:line="240" w:lineRule="auto"/>
        <w:rPr>
          <w:rFonts w:ascii="Times New Roman" w:hAnsi="Times New Roman" w:cs="Times New Roman"/>
          <w:sz w:val="24"/>
          <w:szCs w:val="24"/>
        </w:rPr>
      </w:pPr>
    </w:p>
    <w:p w:rsidR="008941F7" w:rsidRDefault="00C9106C" w:rsidP="00E75C95">
      <w:pPr>
        <w:widowControl w:val="0"/>
        <w:spacing w:line="240" w:lineRule="auto"/>
        <w:rPr>
          <w:rFonts w:ascii="Times New Roman" w:hAnsi="Times New Roman" w:cs="Times New Roman"/>
          <w:sz w:val="24"/>
          <w:szCs w:val="24"/>
        </w:rPr>
      </w:pPr>
      <w:r w:rsidRPr="00963738">
        <w:rPr>
          <w:rFonts w:ascii="Times New Roman" w:hAnsi="Times New Roman" w:cs="Times New Roman"/>
          <w:sz w:val="24"/>
          <w:szCs w:val="24"/>
        </w:rPr>
        <w:object w:dxaOrig="9616" w:dyaOrig="5395">
          <v:shape id="_x0000_i1029" type="#_x0000_t75" style="width:468pt;height:262.5pt" o:ole="">
            <v:imagedata r:id="rId20" o:title=""/>
          </v:shape>
          <o:OLEObject Type="Embed" ProgID="PowerPoint.Slide.12" ShapeID="_x0000_i1029" DrawAspect="Content" ObjectID="_1460613410" r:id="rId21"/>
        </w:object>
      </w:r>
    </w:p>
    <w:p w:rsidR="008941F7" w:rsidRDefault="008941F7" w:rsidP="00E75C95">
      <w:pPr>
        <w:widowControl w:val="0"/>
        <w:spacing w:line="240" w:lineRule="auto"/>
        <w:rPr>
          <w:rFonts w:ascii="Times New Roman" w:hAnsi="Times New Roman" w:cs="Times New Roman"/>
          <w:sz w:val="24"/>
          <w:szCs w:val="24"/>
        </w:rPr>
      </w:pPr>
    </w:p>
    <w:p w:rsidR="008941F7" w:rsidRDefault="008941F7" w:rsidP="00E75C95">
      <w:pPr>
        <w:widowControl w:val="0"/>
        <w:spacing w:line="240" w:lineRule="auto"/>
        <w:rPr>
          <w:rFonts w:ascii="Times New Roman" w:hAnsi="Times New Roman" w:cs="Times New Roman"/>
          <w:sz w:val="24"/>
          <w:szCs w:val="24"/>
        </w:rPr>
      </w:pPr>
    </w:p>
    <w:p w:rsidR="008941F7" w:rsidRDefault="008941F7" w:rsidP="00E75C95">
      <w:pPr>
        <w:widowControl w:val="0"/>
        <w:spacing w:line="240" w:lineRule="auto"/>
        <w:rPr>
          <w:rFonts w:ascii="Times New Roman" w:hAnsi="Times New Roman" w:cs="Times New Roman"/>
          <w:sz w:val="24"/>
          <w:szCs w:val="24"/>
        </w:rPr>
      </w:pPr>
    </w:p>
    <w:p w:rsidR="008941F7" w:rsidRDefault="008941F7" w:rsidP="00E75C95">
      <w:pPr>
        <w:widowControl w:val="0"/>
        <w:spacing w:line="240" w:lineRule="auto"/>
        <w:rPr>
          <w:rFonts w:ascii="Times New Roman" w:hAnsi="Times New Roman" w:cs="Times New Roman"/>
          <w:sz w:val="24"/>
          <w:szCs w:val="24"/>
        </w:rPr>
      </w:pPr>
    </w:p>
    <w:p w:rsidR="008941F7" w:rsidRDefault="008941F7" w:rsidP="00E75C95">
      <w:pPr>
        <w:widowControl w:val="0"/>
        <w:spacing w:line="240" w:lineRule="auto"/>
        <w:rPr>
          <w:rFonts w:ascii="Times New Roman" w:hAnsi="Times New Roman" w:cs="Times New Roman"/>
          <w:sz w:val="24"/>
          <w:szCs w:val="24"/>
        </w:rPr>
      </w:pPr>
    </w:p>
    <w:p w:rsidR="008941F7" w:rsidRDefault="008941F7" w:rsidP="00E75C95">
      <w:pPr>
        <w:widowControl w:val="0"/>
        <w:spacing w:line="240" w:lineRule="auto"/>
        <w:rPr>
          <w:rFonts w:ascii="Times New Roman" w:hAnsi="Times New Roman" w:cs="Times New Roman"/>
          <w:sz w:val="24"/>
          <w:szCs w:val="24"/>
        </w:rPr>
      </w:pPr>
    </w:p>
    <w:p w:rsidR="008941F7" w:rsidRDefault="008941F7" w:rsidP="00E75C95">
      <w:pPr>
        <w:widowControl w:val="0"/>
        <w:spacing w:line="240" w:lineRule="auto"/>
        <w:rPr>
          <w:rFonts w:ascii="Times New Roman" w:hAnsi="Times New Roman" w:cs="Times New Roman"/>
          <w:sz w:val="24"/>
          <w:szCs w:val="24"/>
        </w:rPr>
      </w:pPr>
    </w:p>
    <w:p w:rsidR="008941F7" w:rsidRDefault="008941F7" w:rsidP="00E75C95">
      <w:pPr>
        <w:widowControl w:val="0"/>
        <w:spacing w:line="240" w:lineRule="auto"/>
        <w:rPr>
          <w:rFonts w:ascii="Times New Roman" w:hAnsi="Times New Roman" w:cs="Times New Roman"/>
          <w:sz w:val="24"/>
          <w:szCs w:val="24"/>
        </w:rPr>
      </w:pPr>
    </w:p>
    <w:p w:rsidR="008941F7" w:rsidRDefault="008941F7" w:rsidP="00E75C95">
      <w:pPr>
        <w:widowControl w:val="0"/>
        <w:spacing w:line="240" w:lineRule="auto"/>
        <w:rPr>
          <w:rFonts w:ascii="Times New Roman" w:hAnsi="Times New Roman" w:cs="Times New Roman"/>
          <w:sz w:val="24"/>
          <w:szCs w:val="24"/>
        </w:rPr>
      </w:pPr>
    </w:p>
    <w:p w:rsidR="008941F7" w:rsidRDefault="008941F7" w:rsidP="00E75C95">
      <w:pPr>
        <w:widowControl w:val="0"/>
        <w:spacing w:line="240" w:lineRule="auto"/>
        <w:rPr>
          <w:rFonts w:ascii="Times New Roman" w:hAnsi="Times New Roman" w:cs="Times New Roman"/>
          <w:sz w:val="24"/>
          <w:szCs w:val="24"/>
        </w:rPr>
      </w:pPr>
    </w:p>
    <w:p w:rsidR="008941F7" w:rsidRDefault="008941F7" w:rsidP="00E75C95">
      <w:pPr>
        <w:widowControl w:val="0"/>
        <w:spacing w:line="240" w:lineRule="auto"/>
        <w:rPr>
          <w:rFonts w:ascii="Times New Roman" w:hAnsi="Times New Roman" w:cs="Times New Roman"/>
          <w:sz w:val="24"/>
          <w:szCs w:val="24"/>
        </w:rPr>
      </w:pPr>
    </w:p>
    <w:p w:rsidR="008941F7" w:rsidRDefault="008941F7" w:rsidP="00E75C95">
      <w:pPr>
        <w:widowControl w:val="0"/>
        <w:spacing w:line="240" w:lineRule="auto"/>
        <w:rPr>
          <w:rFonts w:ascii="Times New Roman" w:hAnsi="Times New Roman" w:cs="Times New Roman"/>
          <w:sz w:val="24"/>
          <w:szCs w:val="24"/>
        </w:rPr>
      </w:pPr>
    </w:p>
    <w:p w:rsidR="008941F7" w:rsidRDefault="008941F7" w:rsidP="00E75C95">
      <w:pPr>
        <w:widowControl w:val="0"/>
        <w:spacing w:line="240" w:lineRule="auto"/>
        <w:rPr>
          <w:rFonts w:ascii="Times New Roman" w:hAnsi="Times New Roman" w:cs="Times New Roman"/>
          <w:sz w:val="24"/>
          <w:szCs w:val="24"/>
        </w:rPr>
      </w:pPr>
    </w:p>
    <w:p w:rsidR="008941F7" w:rsidRDefault="008941F7" w:rsidP="00E75C95">
      <w:pPr>
        <w:widowControl w:val="0"/>
        <w:spacing w:line="240" w:lineRule="auto"/>
        <w:rPr>
          <w:rFonts w:ascii="Times New Roman" w:hAnsi="Times New Roman" w:cs="Times New Roman"/>
          <w:sz w:val="24"/>
          <w:szCs w:val="24"/>
        </w:rPr>
      </w:pPr>
    </w:p>
    <w:p w:rsidR="008941F7" w:rsidRDefault="008941F7" w:rsidP="00E75C95">
      <w:pPr>
        <w:widowControl w:val="0"/>
        <w:spacing w:line="240" w:lineRule="auto"/>
        <w:rPr>
          <w:rFonts w:ascii="Times New Roman" w:hAnsi="Times New Roman" w:cs="Times New Roman"/>
          <w:sz w:val="24"/>
          <w:szCs w:val="24"/>
        </w:rPr>
      </w:pPr>
    </w:p>
    <w:p w:rsidR="008941F7" w:rsidRDefault="008941F7" w:rsidP="00E75C95">
      <w:pPr>
        <w:widowControl w:val="0"/>
        <w:spacing w:line="240" w:lineRule="auto"/>
        <w:rPr>
          <w:rFonts w:ascii="Times New Roman" w:hAnsi="Times New Roman" w:cs="Times New Roman"/>
          <w:sz w:val="24"/>
          <w:szCs w:val="24"/>
        </w:rPr>
      </w:pPr>
    </w:p>
    <w:p w:rsidR="008941F7" w:rsidRDefault="008941F7" w:rsidP="00E75C95">
      <w:pPr>
        <w:widowControl w:val="0"/>
        <w:spacing w:line="240" w:lineRule="auto"/>
        <w:rPr>
          <w:rFonts w:ascii="Times New Roman" w:hAnsi="Times New Roman" w:cs="Times New Roman"/>
          <w:sz w:val="24"/>
          <w:szCs w:val="24"/>
        </w:rPr>
      </w:pPr>
    </w:p>
    <w:p w:rsidR="008941F7" w:rsidRDefault="008941F7" w:rsidP="00E75C95">
      <w:pPr>
        <w:widowControl w:val="0"/>
        <w:spacing w:line="240" w:lineRule="auto"/>
        <w:rPr>
          <w:rFonts w:ascii="Times New Roman" w:hAnsi="Times New Roman" w:cs="Times New Roman"/>
          <w:sz w:val="24"/>
          <w:szCs w:val="24"/>
        </w:rPr>
      </w:pPr>
    </w:p>
    <w:p w:rsidR="008941F7" w:rsidRDefault="008941F7" w:rsidP="00E75C95">
      <w:pPr>
        <w:widowControl w:val="0"/>
        <w:spacing w:line="240" w:lineRule="auto"/>
        <w:rPr>
          <w:rFonts w:ascii="Times New Roman" w:hAnsi="Times New Roman" w:cs="Times New Roman"/>
          <w:sz w:val="24"/>
          <w:szCs w:val="24"/>
        </w:rPr>
      </w:pPr>
    </w:p>
    <w:p w:rsidR="008941F7" w:rsidRDefault="008941F7" w:rsidP="00E75C95">
      <w:pPr>
        <w:widowControl w:val="0"/>
        <w:spacing w:line="240" w:lineRule="auto"/>
        <w:rPr>
          <w:rFonts w:ascii="Times New Roman" w:hAnsi="Times New Roman" w:cs="Times New Roman"/>
          <w:sz w:val="24"/>
          <w:szCs w:val="24"/>
        </w:rPr>
      </w:pPr>
    </w:p>
    <w:p w:rsidR="008941F7" w:rsidRDefault="008941F7" w:rsidP="00E75C95">
      <w:pPr>
        <w:widowControl w:val="0"/>
        <w:spacing w:line="240" w:lineRule="auto"/>
        <w:rPr>
          <w:rFonts w:ascii="Times New Roman" w:hAnsi="Times New Roman" w:cs="Times New Roman"/>
          <w:sz w:val="24"/>
          <w:szCs w:val="24"/>
        </w:rPr>
      </w:pPr>
    </w:p>
    <w:p w:rsidR="008941F7" w:rsidRDefault="008941F7" w:rsidP="00E75C95">
      <w:pPr>
        <w:widowControl w:val="0"/>
        <w:spacing w:line="240" w:lineRule="auto"/>
        <w:rPr>
          <w:rFonts w:ascii="Times New Roman" w:hAnsi="Times New Roman" w:cs="Times New Roman"/>
          <w:sz w:val="24"/>
          <w:szCs w:val="24"/>
        </w:rPr>
      </w:pPr>
    </w:p>
    <w:p w:rsidR="008941F7" w:rsidRDefault="008941F7" w:rsidP="00E75C95">
      <w:pPr>
        <w:widowControl w:val="0"/>
        <w:spacing w:line="240" w:lineRule="auto"/>
        <w:rPr>
          <w:rFonts w:ascii="Times New Roman" w:hAnsi="Times New Roman" w:cs="Times New Roman"/>
          <w:sz w:val="24"/>
          <w:szCs w:val="24"/>
        </w:rPr>
      </w:pPr>
    </w:p>
    <w:p w:rsidR="008941F7" w:rsidRDefault="0063360A" w:rsidP="0063360A">
      <w:pPr>
        <w:pStyle w:val="Heading1"/>
      </w:pPr>
      <w:bookmarkStart w:id="33" w:name="_Toc382334433"/>
      <w:r>
        <w:t>Exhibit 9</w:t>
      </w:r>
      <w:bookmarkEnd w:id="33"/>
    </w:p>
    <w:p w:rsidR="008941F7" w:rsidRDefault="008941F7" w:rsidP="00E75C95">
      <w:pPr>
        <w:widowControl w:val="0"/>
        <w:spacing w:line="240" w:lineRule="auto"/>
        <w:rPr>
          <w:rFonts w:ascii="Times New Roman" w:hAnsi="Times New Roman" w:cs="Times New Roman"/>
          <w:sz w:val="24"/>
          <w:szCs w:val="24"/>
        </w:rPr>
      </w:pPr>
    </w:p>
    <w:p w:rsidR="008941F7" w:rsidRDefault="008941F7" w:rsidP="00E75C95">
      <w:pPr>
        <w:widowControl w:val="0"/>
        <w:spacing w:line="240" w:lineRule="auto"/>
        <w:rPr>
          <w:rFonts w:ascii="Times New Roman" w:hAnsi="Times New Roman" w:cs="Times New Roman"/>
          <w:sz w:val="24"/>
          <w:szCs w:val="24"/>
        </w:rPr>
      </w:pPr>
      <w:r w:rsidRPr="008941F7">
        <w:rPr>
          <w:rFonts w:ascii="Times New Roman" w:hAnsi="Times New Roman" w:cs="Times New Roman"/>
          <w:noProof/>
          <w:sz w:val="24"/>
          <w:szCs w:val="24"/>
        </w:rPr>
        <w:drawing>
          <wp:inline distT="0" distB="0" distL="0" distR="0">
            <wp:extent cx="6380157" cy="3409950"/>
            <wp:effectExtent l="19050" t="0" r="1593"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6389816" cy="3415113"/>
                    </a:xfrm>
                    <a:prstGeom prst="rect">
                      <a:avLst/>
                    </a:prstGeom>
                    <a:noFill/>
                    <a:ln w="9525">
                      <a:noFill/>
                      <a:miter lim="800000"/>
                      <a:headEnd/>
                      <a:tailEnd/>
                    </a:ln>
                  </pic:spPr>
                </pic:pic>
              </a:graphicData>
            </a:graphic>
          </wp:inline>
        </w:drawing>
      </w:r>
    </w:p>
    <w:p w:rsidR="00B60E1D" w:rsidRDefault="00B60E1D" w:rsidP="00E75C95">
      <w:pPr>
        <w:widowControl w:val="0"/>
        <w:spacing w:line="240" w:lineRule="auto"/>
        <w:rPr>
          <w:rFonts w:ascii="Times New Roman" w:hAnsi="Times New Roman" w:cs="Times New Roman"/>
          <w:sz w:val="24"/>
          <w:szCs w:val="24"/>
        </w:rPr>
      </w:pPr>
    </w:p>
    <w:p w:rsidR="00B60E1D" w:rsidRDefault="00B60E1D" w:rsidP="00E75C95">
      <w:pPr>
        <w:widowControl w:val="0"/>
        <w:spacing w:line="240" w:lineRule="auto"/>
        <w:rPr>
          <w:rFonts w:ascii="Times New Roman" w:hAnsi="Times New Roman" w:cs="Times New Roman"/>
          <w:sz w:val="24"/>
          <w:szCs w:val="24"/>
        </w:rPr>
      </w:pPr>
    </w:p>
    <w:p w:rsidR="00B60E1D" w:rsidRDefault="00B60E1D" w:rsidP="00E75C95">
      <w:pPr>
        <w:widowControl w:val="0"/>
        <w:spacing w:line="240" w:lineRule="auto"/>
        <w:rPr>
          <w:rFonts w:ascii="Times New Roman" w:hAnsi="Times New Roman" w:cs="Times New Roman"/>
          <w:sz w:val="24"/>
          <w:szCs w:val="24"/>
        </w:rPr>
      </w:pPr>
    </w:p>
    <w:p w:rsidR="00B60E1D" w:rsidRDefault="00B60E1D" w:rsidP="00E75C95">
      <w:pPr>
        <w:widowControl w:val="0"/>
        <w:spacing w:line="240" w:lineRule="auto"/>
        <w:rPr>
          <w:rFonts w:ascii="Times New Roman" w:hAnsi="Times New Roman" w:cs="Times New Roman"/>
          <w:sz w:val="24"/>
          <w:szCs w:val="24"/>
        </w:rPr>
      </w:pPr>
    </w:p>
    <w:p w:rsidR="00B60E1D" w:rsidRDefault="00B60E1D" w:rsidP="00E75C95">
      <w:pPr>
        <w:widowControl w:val="0"/>
        <w:spacing w:line="240" w:lineRule="auto"/>
        <w:rPr>
          <w:rFonts w:ascii="Times New Roman" w:hAnsi="Times New Roman" w:cs="Times New Roman"/>
          <w:sz w:val="24"/>
          <w:szCs w:val="24"/>
        </w:rPr>
      </w:pPr>
    </w:p>
    <w:p w:rsidR="00B60E1D" w:rsidRDefault="00B60E1D" w:rsidP="00E75C95">
      <w:pPr>
        <w:widowControl w:val="0"/>
        <w:spacing w:line="240" w:lineRule="auto"/>
        <w:rPr>
          <w:rFonts w:ascii="Times New Roman" w:hAnsi="Times New Roman" w:cs="Times New Roman"/>
          <w:sz w:val="24"/>
          <w:szCs w:val="24"/>
        </w:rPr>
      </w:pPr>
    </w:p>
    <w:p w:rsidR="00B60E1D" w:rsidRDefault="00B60E1D" w:rsidP="00E75C95">
      <w:pPr>
        <w:widowControl w:val="0"/>
        <w:spacing w:line="240" w:lineRule="auto"/>
        <w:rPr>
          <w:rFonts w:ascii="Times New Roman" w:hAnsi="Times New Roman" w:cs="Times New Roman"/>
          <w:sz w:val="24"/>
          <w:szCs w:val="24"/>
        </w:rPr>
      </w:pPr>
    </w:p>
    <w:p w:rsidR="00B60E1D" w:rsidRDefault="00B60E1D" w:rsidP="00E75C95">
      <w:pPr>
        <w:widowControl w:val="0"/>
        <w:spacing w:line="240" w:lineRule="auto"/>
        <w:rPr>
          <w:rFonts w:ascii="Times New Roman" w:hAnsi="Times New Roman" w:cs="Times New Roman"/>
          <w:sz w:val="24"/>
          <w:szCs w:val="24"/>
        </w:rPr>
      </w:pPr>
    </w:p>
    <w:p w:rsidR="00B60E1D" w:rsidRDefault="00B60E1D" w:rsidP="00E75C95">
      <w:pPr>
        <w:widowControl w:val="0"/>
        <w:spacing w:line="240" w:lineRule="auto"/>
        <w:rPr>
          <w:rFonts w:ascii="Times New Roman" w:hAnsi="Times New Roman" w:cs="Times New Roman"/>
          <w:sz w:val="24"/>
          <w:szCs w:val="24"/>
        </w:rPr>
      </w:pPr>
    </w:p>
    <w:p w:rsidR="00B60E1D" w:rsidRDefault="00B60E1D" w:rsidP="00E75C95">
      <w:pPr>
        <w:widowControl w:val="0"/>
        <w:spacing w:line="240" w:lineRule="auto"/>
        <w:rPr>
          <w:rFonts w:ascii="Times New Roman" w:hAnsi="Times New Roman" w:cs="Times New Roman"/>
          <w:sz w:val="24"/>
          <w:szCs w:val="24"/>
        </w:rPr>
      </w:pPr>
    </w:p>
    <w:p w:rsidR="00B60E1D" w:rsidRDefault="00B60E1D" w:rsidP="00E75C95">
      <w:pPr>
        <w:widowControl w:val="0"/>
        <w:spacing w:line="240" w:lineRule="auto"/>
        <w:rPr>
          <w:rFonts w:ascii="Times New Roman" w:hAnsi="Times New Roman" w:cs="Times New Roman"/>
          <w:sz w:val="24"/>
          <w:szCs w:val="24"/>
        </w:rPr>
      </w:pPr>
    </w:p>
    <w:p w:rsidR="00B60E1D" w:rsidRDefault="00B60E1D" w:rsidP="00E75C95">
      <w:pPr>
        <w:widowControl w:val="0"/>
        <w:spacing w:line="240" w:lineRule="auto"/>
        <w:rPr>
          <w:rFonts w:ascii="Times New Roman" w:hAnsi="Times New Roman" w:cs="Times New Roman"/>
          <w:sz w:val="24"/>
          <w:szCs w:val="24"/>
        </w:rPr>
      </w:pPr>
    </w:p>
    <w:p w:rsidR="00B60E1D" w:rsidRDefault="00B60E1D" w:rsidP="00E75C95">
      <w:pPr>
        <w:widowControl w:val="0"/>
        <w:spacing w:line="240" w:lineRule="auto"/>
        <w:rPr>
          <w:rFonts w:ascii="Times New Roman" w:hAnsi="Times New Roman" w:cs="Times New Roman"/>
          <w:sz w:val="24"/>
          <w:szCs w:val="24"/>
        </w:rPr>
      </w:pPr>
    </w:p>
    <w:p w:rsidR="00B60E1D" w:rsidRDefault="00B60E1D" w:rsidP="00E75C95">
      <w:pPr>
        <w:widowControl w:val="0"/>
        <w:spacing w:line="240" w:lineRule="auto"/>
        <w:rPr>
          <w:rFonts w:ascii="Times New Roman" w:hAnsi="Times New Roman" w:cs="Times New Roman"/>
          <w:sz w:val="24"/>
          <w:szCs w:val="24"/>
        </w:rPr>
      </w:pPr>
    </w:p>
    <w:p w:rsidR="00B60E1D" w:rsidRDefault="00B60E1D" w:rsidP="00E75C95">
      <w:pPr>
        <w:widowControl w:val="0"/>
        <w:spacing w:line="240" w:lineRule="auto"/>
        <w:rPr>
          <w:rFonts w:ascii="Times New Roman" w:hAnsi="Times New Roman" w:cs="Times New Roman"/>
          <w:sz w:val="24"/>
          <w:szCs w:val="24"/>
        </w:rPr>
      </w:pPr>
    </w:p>
    <w:p w:rsidR="00B60E1D" w:rsidRDefault="00B60E1D" w:rsidP="00E75C95">
      <w:pPr>
        <w:widowControl w:val="0"/>
        <w:spacing w:line="240" w:lineRule="auto"/>
        <w:rPr>
          <w:rFonts w:ascii="Times New Roman" w:hAnsi="Times New Roman" w:cs="Times New Roman"/>
          <w:sz w:val="24"/>
          <w:szCs w:val="24"/>
        </w:rPr>
      </w:pPr>
    </w:p>
    <w:p w:rsidR="00B60E1D" w:rsidRDefault="00B60E1D" w:rsidP="00E75C95">
      <w:pPr>
        <w:widowControl w:val="0"/>
        <w:spacing w:line="240" w:lineRule="auto"/>
        <w:rPr>
          <w:rFonts w:ascii="Times New Roman" w:hAnsi="Times New Roman" w:cs="Times New Roman"/>
          <w:sz w:val="24"/>
          <w:szCs w:val="24"/>
        </w:rPr>
      </w:pPr>
    </w:p>
    <w:p w:rsidR="00B60E1D" w:rsidRDefault="00B60E1D" w:rsidP="00E75C95">
      <w:pPr>
        <w:widowControl w:val="0"/>
        <w:spacing w:line="240" w:lineRule="auto"/>
        <w:rPr>
          <w:rFonts w:ascii="Times New Roman" w:hAnsi="Times New Roman" w:cs="Times New Roman"/>
          <w:sz w:val="24"/>
          <w:szCs w:val="24"/>
        </w:rPr>
      </w:pPr>
    </w:p>
    <w:p w:rsidR="00B60E1D" w:rsidRDefault="00B60E1D" w:rsidP="00E75C95">
      <w:pPr>
        <w:widowControl w:val="0"/>
        <w:spacing w:line="240" w:lineRule="auto"/>
        <w:rPr>
          <w:rFonts w:ascii="Times New Roman" w:hAnsi="Times New Roman" w:cs="Times New Roman"/>
          <w:sz w:val="24"/>
          <w:szCs w:val="24"/>
        </w:rPr>
      </w:pPr>
    </w:p>
    <w:p w:rsidR="00B60E1D" w:rsidRDefault="00B60E1D" w:rsidP="00E75C95">
      <w:pPr>
        <w:widowControl w:val="0"/>
        <w:spacing w:line="240" w:lineRule="auto"/>
        <w:rPr>
          <w:rFonts w:ascii="Times New Roman" w:hAnsi="Times New Roman" w:cs="Times New Roman"/>
          <w:sz w:val="24"/>
          <w:szCs w:val="24"/>
        </w:rPr>
      </w:pPr>
    </w:p>
    <w:p w:rsidR="00B60E1D" w:rsidRDefault="00B60E1D" w:rsidP="00E75C95">
      <w:pPr>
        <w:widowControl w:val="0"/>
        <w:spacing w:line="240" w:lineRule="auto"/>
        <w:rPr>
          <w:rFonts w:ascii="Times New Roman" w:hAnsi="Times New Roman" w:cs="Times New Roman"/>
          <w:sz w:val="24"/>
          <w:szCs w:val="24"/>
        </w:rPr>
      </w:pPr>
    </w:p>
    <w:p w:rsidR="00B60E1D" w:rsidRDefault="00B60E1D" w:rsidP="00E75C95">
      <w:pPr>
        <w:widowControl w:val="0"/>
        <w:spacing w:line="240" w:lineRule="auto"/>
        <w:rPr>
          <w:rFonts w:ascii="Times New Roman" w:hAnsi="Times New Roman" w:cs="Times New Roman"/>
          <w:sz w:val="24"/>
          <w:szCs w:val="24"/>
        </w:rPr>
      </w:pPr>
    </w:p>
    <w:p w:rsidR="00B60E1D" w:rsidRDefault="00B60E1D" w:rsidP="0088344E">
      <w:pPr>
        <w:pStyle w:val="Heading1"/>
      </w:pPr>
      <w:bookmarkStart w:id="34" w:name="_Toc382334434"/>
      <w:r>
        <w:lastRenderedPageBreak/>
        <w:t>Exhibit 10</w:t>
      </w:r>
      <w:bookmarkEnd w:id="34"/>
    </w:p>
    <w:p w:rsidR="00B60E1D" w:rsidRDefault="00B60E1D" w:rsidP="00E75C95">
      <w:pPr>
        <w:widowControl w:val="0"/>
        <w:spacing w:line="240" w:lineRule="auto"/>
        <w:rPr>
          <w:rFonts w:ascii="Times New Roman" w:hAnsi="Times New Roman" w:cs="Times New Roman"/>
          <w:sz w:val="24"/>
          <w:szCs w:val="24"/>
        </w:rPr>
      </w:pPr>
    </w:p>
    <w:p w:rsidR="00B60E1D" w:rsidRPr="004A1A04" w:rsidRDefault="00B60E1D" w:rsidP="00B60E1D">
      <w:pPr>
        <w:shd w:val="clear" w:color="auto" w:fill="FFFFFF"/>
        <w:spacing w:line="240" w:lineRule="auto"/>
        <w:rPr>
          <w:rFonts w:ascii="Tahoma" w:hAnsi="Tahoma" w:cs="Tahoma"/>
          <w:color w:val="222222"/>
          <w:sz w:val="20"/>
          <w:szCs w:val="20"/>
        </w:rPr>
      </w:pPr>
      <w:r w:rsidRPr="004A1A04">
        <w:rPr>
          <w:rFonts w:ascii="Tahoma" w:hAnsi="Tahoma" w:cs="Tahoma"/>
          <w:color w:val="222222"/>
          <w:sz w:val="20"/>
          <w:szCs w:val="20"/>
        </w:rPr>
        <w:t>1. List down your frequently used electronic gadgets </w:t>
      </w:r>
    </w:p>
    <w:p w:rsidR="00B60E1D" w:rsidRDefault="00B60E1D" w:rsidP="00B60E1D">
      <w:pPr>
        <w:shd w:val="clear" w:color="auto" w:fill="FFFFFF"/>
        <w:spacing w:line="240" w:lineRule="auto"/>
        <w:rPr>
          <w:rFonts w:ascii="Tahoma" w:hAnsi="Tahoma" w:cs="Tahoma"/>
          <w:color w:val="222222"/>
          <w:sz w:val="20"/>
          <w:szCs w:val="20"/>
        </w:rPr>
      </w:pPr>
    </w:p>
    <w:p w:rsidR="00B60E1D" w:rsidRDefault="00B60E1D" w:rsidP="00B60E1D">
      <w:pPr>
        <w:shd w:val="clear" w:color="auto" w:fill="FFFFFF"/>
        <w:spacing w:line="240" w:lineRule="auto"/>
        <w:rPr>
          <w:rFonts w:ascii="Tahoma" w:hAnsi="Tahoma" w:cs="Tahoma"/>
          <w:color w:val="222222"/>
          <w:sz w:val="20"/>
          <w:szCs w:val="20"/>
        </w:rPr>
      </w:pPr>
      <w:r>
        <w:rPr>
          <w:rFonts w:ascii="Tahoma" w:hAnsi="Tahoma" w:cs="Tahoma"/>
          <w:color w:val="222222"/>
          <w:sz w:val="20"/>
          <w:szCs w:val="20"/>
        </w:rPr>
        <w:t>Laptop</w:t>
      </w:r>
    </w:p>
    <w:p w:rsidR="00B60E1D" w:rsidRDefault="00B60E1D" w:rsidP="00B60E1D">
      <w:pPr>
        <w:shd w:val="clear" w:color="auto" w:fill="FFFFFF"/>
        <w:spacing w:line="240" w:lineRule="auto"/>
        <w:rPr>
          <w:rFonts w:ascii="Tahoma" w:hAnsi="Tahoma" w:cs="Tahoma"/>
          <w:color w:val="222222"/>
          <w:sz w:val="20"/>
          <w:szCs w:val="20"/>
        </w:rPr>
      </w:pPr>
      <w:r>
        <w:rPr>
          <w:rFonts w:ascii="Tahoma" w:hAnsi="Tahoma" w:cs="Tahoma"/>
          <w:color w:val="222222"/>
          <w:sz w:val="20"/>
          <w:szCs w:val="20"/>
        </w:rPr>
        <w:t>Cell phone</w:t>
      </w:r>
    </w:p>
    <w:p w:rsidR="00B60E1D" w:rsidRDefault="00B60E1D" w:rsidP="00B60E1D">
      <w:pPr>
        <w:shd w:val="clear" w:color="auto" w:fill="FFFFFF"/>
        <w:spacing w:line="240" w:lineRule="auto"/>
        <w:rPr>
          <w:rFonts w:ascii="Tahoma" w:hAnsi="Tahoma" w:cs="Tahoma"/>
          <w:color w:val="222222"/>
          <w:sz w:val="20"/>
          <w:szCs w:val="20"/>
        </w:rPr>
      </w:pPr>
      <w:r>
        <w:rPr>
          <w:rFonts w:ascii="Tahoma" w:hAnsi="Tahoma" w:cs="Tahoma"/>
          <w:color w:val="222222"/>
          <w:sz w:val="20"/>
          <w:szCs w:val="20"/>
        </w:rPr>
        <w:t>Tv</w:t>
      </w:r>
    </w:p>
    <w:p w:rsidR="00B60E1D" w:rsidRDefault="00B60E1D" w:rsidP="00B60E1D">
      <w:pPr>
        <w:shd w:val="clear" w:color="auto" w:fill="FFFFFF"/>
        <w:spacing w:line="240" w:lineRule="auto"/>
        <w:rPr>
          <w:rFonts w:ascii="Tahoma" w:hAnsi="Tahoma" w:cs="Tahoma"/>
          <w:color w:val="222222"/>
          <w:sz w:val="20"/>
          <w:szCs w:val="20"/>
        </w:rPr>
      </w:pPr>
      <w:r>
        <w:rPr>
          <w:rFonts w:ascii="Tahoma" w:hAnsi="Tahoma" w:cs="Tahoma"/>
          <w:color w:val="222222"/>
          <w:sz w:val="20"/>
          <w:szCs w:val="20"/>
        </w:rPr>
        <w:t>Fridge</w:t>
      </w:r>
    </w:p>
    <w:p w:rsidR="00B60E1D" w:rsidRDefault="00B60E1D" w:rsidP="00B60E1D">
      <w:pPr>
        <w:shd w:val="clear" w:color="auto" w:fill="FFFFFF"/>
        <w:spacing w:line="240" w:lineRule="auto"/>
        <w:rPr>
          <w:rFonts w:ascii="Tahoma" w:hAnsi="Tahoma" w:cs="Tahoma"/>
          <w:color w:val="222222"/>
          <w:sz w:val="20"/>
          <w:szCs w:val="20"/>
        </w:rPr>
      </w:pPr>
      <w:r>
        <w:rPr>
          <w:rFonts w:ascii="Tahoma" w:hAnsi="Tahoma" w:cs="Tahoma"/>
          <w:color w:val="222222"/>
          <w:sz w:val="20"/>
          <w:szCs w:val="20"/>
        </w:rPr>
        <w:t xml:space="preserve">Gaming systems </w:t>
      </w:r>
    </w:p>
    <w:p w:rsidR="00B60E1D" w:rsidRDefault="00B60E1D" w:rsidP="00B60E1D">
      <w:pPr>
        <w:shd w:val="clear" w:color="auto" w:fill="FFFFFF"/>
        <w:spacing w:line="240" w:lineRule="auto"/>
        <w:rPr>
          <w:rFonts w:ascii="Tahoma" w:hAnsi="Tahoma" w:cs="Tahoma"/>
          <w:color w:val="222222"/>
          <w:sz w:val="20"/>
          <w:szCs w:val="20"/>
        </w:rPr>
      </w:pPr>
      <w:r>
        <w:rPr>
          <w:rFonts w:ascii="Tahoma" w:hAnsi="Tahoma" w:cs="Tahoma"/>
          <w:color w:val="222222"/>
          <w:sz w:val="20"/>
          <w:szCs w:val="20"/>
        </w:rPr>
        <w:t>Surround sounds</w:t>
      </w:r>
    </w:p>
    <w:p w:rsidR="00B60E1D" w:rsidRDefault="00B60E1D" w:rsidP="00B60E1D">
      <w:pPr>
        <w:shd w:val="clear" w:color="auto" w:fill="FFFFFF"/>
        <w:spacing w:line="240" w:lineRule="auto"/>
        <w:rPr>
          <w:rFonts w:ascii="Tahoma" w:hAnsi="Tahoma" w:cs="Tahoma"/>
          <w:color w:val="222222"/>
          <w:sz w:val="20"/>
          <w:szCs w:val="20"/>
        </w:rPr>
      </w:pPr>
      <w:r>
        <w:rPr>
          <w:rFonts w:ascii="Tahoma" w:hAnsi="Tahoma" w:cs="Tahoma"/>
          <w:color w:val="222222"/>
          <w:sz w:val="20"/>
          <w:szCs w:val="20"/>
        </w:rPr>
        <w:t>Air fresheners</w:t>
      </w:r>
    </w:p>
    <w:p w:rsidR="00B60E1D" w:rsidRDefault="00B60E1D" w:rsidP="00B60E1D">
      <w:pPr>
        <w:shd w:val="clear" w:color="auto" w:fill="FFFFFF"/>
        <w:spacing w:line="240" w:lineRule="auto"/>
        <w:rPr>
          <w:rFonts w:ascii="Tahoma" w:hAnsi="Tahoma" w:cs="Tahoma"/>
          <w:color w:val="222222"/>
          <w:sz w:val="20"/>
          <w:szCs w:val="20"/>
        </w:rPr>
      </w:pPr>
      <w:r>
        <w:rPr>
          <w:rFonts w:ascii="Tahoma" w:hAnsi="Tahoma" w:cs="Tahoma"/>
          <w:color w:val="222222"/>
          <w:sz w:val="20"/>
          <w:szCs w:val="20"/>
        </w:rPr>
        <w:t>Christmas lights</w:t>
      </w:r>
    </w:p>
    <w:p w:rsidR="00B60E1D" w:rsidRDefault="00B60E1D" w:rsidP="00B60E1D">
      <w:pPr>
        <w:shd w:val="clear" w:color="auto" w:fill="FFFFFF"/>
        <w:spacing w:line="240" w:lineRule="auto"/>
        <w:rPr>
          <w:rFonts w:ascii="Tahoma" w:hAnsi="Tahoma" w:cs="Tahoma"/>
          <w:color w:val="222222"/>
          <w:sz w:val="20"/>
          <w:szCs w:val="20"/>
        </w:rPr>
      </w:pPr>
      <w:r>
        <w:rPr>
          <w:rFonts w:ascii="Tahoma" w:hAnsi="Tahoma" w:cs="Tahoma"/>
          <w:color w:val="222222"/>
          <w:sz w:val="20"/>
          <w:szCs w:val="20"/>
        </w:rPr>
        <w:t>Razors, hair gadgets</w:t>
      </w:r>
    </w:p>
    <w:p w:rsidR="00B60E1D" w:rsidRPr="004A1A04" w:rsidRDefault="00B60E1D" w:rsidP="00B60E1D">
      <w:pPr>
        <w:shd w:val="clear" w:color="auto" w:fill="FFFFFF"/>
        <w:spacing w:line="240" w:lineRule="auto"/>
        <w:rPr>
          <w:rFonts w:ascii="Tahoma" w:hAnsi="Tahoma" w:cs="Tahoma"/>
          <w:color w:val="222222"/>
          <w:sz w:val="20"/>
          <w:szCs w:val="20"/>
        </w:rPr>
      </w:pPr>
    </w:p>
    <w:p w:rsidR="00B60E1D" w:rsidRDefault="00B60E1D" w:rsidP="00B60E1D">
      <w:pPr>
        <w:shd w:val="clear" w:color="auto" w:fill="FFFFFF"/>
        <w:spacing w:line="240" w:lineRule="auto"/>
        <w:rPr>
          <w:rFonts w:ascii="Tahoma" w:hAnsi="Tahoma" w:cs="Tahoma"/>
          <w:color w:val="222222"/>
          <w:sz w:val="20"/>
          <w:szCs w:val="20"/>
        </w:rPr>
      </w:pPr>
      <w:r w:rsidRPr="004A1A04">
        <w:rPr>
          <w:rFonts w:ascii="Tahoma" w:hAnsi="Tahoma" w:cs="Tahoma"/>
          <w:color w:val="222222"/>
          <w:sz w:val="20"/>
          <w:szCs w:val="20"/>
        </w:rPr>
        <w:t>2. Do you put the chargers in the electric sockets while not using ?</w:t>
      </w:r>
    </w:p>
    <w:p w:rsidR="00B60E1D" w:rsidRDefault="00B60E1D" w:rsidP="00B60E1D">
      <w:pPr>
        <w:shd w:val="clear" w:color="auto" w:fill="FFFFFF"/>
        <w:spacing w:line="240" w:lineRule="auto"/>
        <w:rPr>
          <w:rFonts w:ascii="Tahoma" w:hAnsi="Tahoma" w:cs="Tahoma"/>
          <w:color w:val="222222"/>
          <w:sz w:val="20"/>
          <w:szCs w:val="20"/>
        </w:rPr>
      </w:pPr>
      <w:r>
        <w:rPr>
          <w:rFonts w:ascii="Tahoma" w:hAnsi="Tahoma" w:cs="Tahoma"/>
          <w:color w:val="222222"/>
          <w:sz w:val="20"/>
          <w:szCs w:val="20"/>
        </w:rPr>
        <w:t>Yes</w:t>
      </w:r>
    </w:p>
    <w:p w:rsidR="00B60E1D" w:rsidRPr="004A1A04" w:rsidRDefault="00B60E1D" w:rsidP="00B60E1D">
      <w:pPr>
        <w:shd w:val="clear" w:color="auto" w:fill="FFFFFF"/>
        <w:spacing w:line="240" w:lineRule="auto"/>
        <w:rPr>
          <w:rFonts w:ascii="Tahoma" w:hAnsi="Tahoma" w:cs="Tahoma"/>
          <w:color w:val="222222"/>
          <w:sz w:val="20"/>
          <w:szCs w:val="20"/>
        </w:rPr>
      </w:pPr>
    </w:p>
    <w:p w:rsidR="00B60E1D" w:rsidRDefault="00B60E1D" w:rsidP="00B60E1D">
      <w:pPr>
        <w:shd w:val="clear" w:color="auto" w:fill="FFFFFF"/>
        <w:spacing w:line="240" w:lineRule="auto"/>
        <w:rPr>
          <w:rFonts w:ascii="Tahoma" w:hAnsi="Tahoma" w:cs="Tahoma"/>
          <w:color w:val="222222"/>
          <w:sz w:val="20"/>
          <w:szCs w:val="20"/>
        </w:rPr>
      </w:pPr>
      <w:r w:rsidRPr="004A1A04">
        <w:rPr>
          <w:rFonts w:ascii="Tahoma" w:hAnsi="Tahoma" w:cs="Tahoma"/>
          <w:color w:val="222222"/>
          <w:sz w:val="20"/>
          <w:szCs w:val="20"/>
        </w:rPr>
        <w:t>3. Do you continuously charge your equipments without draining the whole charge ?</w:t>
      </w:r>
    </w:p>
    <w:p w:rsidR="00B60E1D" w:rsidRPr="004A1A04" w:rsidRDefault="00B60E1D" w:rsidP="00B60E1D">
      <w:pPr>
        <w:shd w:val="clear" w:color="auto" w:fill="FFFFFF"/>
        <w:spacing w:line="240" w:lineRule="auto"/>
        <w:rPr>
          <w:rFonts w:ascii="Tahoma" w:hAnsi="Tahoma" w:cs="Tahoma"/>
          <w:color w:val="222222"/>
          <w:sz w:val="20"/>
          <w:szCs w:val="20"/>
        </w:rPr>
      </w:pPr>
      <w:r>
        <w:rPr>
          <w:rFonts w:ascii="Tahoma" w:hAnsi="Tahoma" w:cs="Tahoma"/>
          <w:color w:val="222222"/>
          <w:sz w:val="20"/>
          <w:szCs w:val="20"/>
        </w:rPr>
        <w:t>Ok charging done efficiently</w:t>
      </w:r>
    </w:p>
    <w:p w:rsidR="00B60E1D" w:rsidRPr="004A1A04" w:rsidRDefault="00B60E1D" w:rsidP="00B60E1D">
      <w:pPr>
        <w:shd w:val="clear" w:color="auto" w:fill="FFFFFF"/>
        <w:spacing w:line="240" w:lineRule="auto"/>
        <w:rPr>
          <w:rFonts w:ascii="Tahoma" w:hAnsi="Tahoma" w:cs="Tahoma"/>
          <w:color w:val="222222"/>
          <w:sz w:val="20"/>
          <w:szCs w:val="20"/>
        </w:rPr>
      </w:pPr>
    </w:p>
    <w:p w:rsidR="00B60E1D" w:rsidRDefault="00B60E1D" w:rsidP="00B60E1D">
      <w:pPr>
        <w:shd w:val="clear" w:color="auto" w:fill="FFFFFF"/>
        <w:spacing w:line="240" w:lineRule="auto"/>
        <w:rPr>
          <w:rFonts w:ascii="Tahoma" w:hAnsi="Tahoma" w:cs="Tahoma"/>
          <w:color w:val="222222"/>
          <w:sz w:val="20"/>
          <w:szCs w:val="20"/>
        </w:rPr>
      </w:pPr>
      <w:r w:rsidRPr="004A1A04">
        <w:rPr>
          <w:rFonts w:ascii="Tahoma" w:hAnsi="Tahoma" w:cs="Tahoma"/>
          <w:color w:val="222222"/>
          <w:sz w:val="20"/>
          <w:szCs w:val="20"/>
        </w:rPr>
        <w:t>4. Do you perform laundry in small batches or big batches ?</w:t>
      </w:r>
    </w:p>
    <w:p w:rsidR="00B60E1D" w:rsidRDefault="00B60E1D" w:rsidP="00B60E1D">
      <w:pPr>
        <w:shd w:val="clear" w:color="auto" w:fill="FFFFFF"/>
        <w:spacing w:line="240" w:lineRule="auto"/>
        <w:rPr>
          <w:rFonts w:ascii="Tahoma" w:hAnsi="Tahoma" w:cs="Tahoma"/>
          <w:color w:val="222222"/>
          <w:sz w:val="20"/>
          <w:szCs w:val="20"/>
        </w:rPr>
      </w:pPr>
    </w:p>
    <w:p w:rsidR="00B60E1D" w:rsidRPr="004A1A04" w:rsidRDefault="00B60E1D" w:rsidP="00B60E1D">
      <w:pPr>
        <w:shd w:val="clear" w:color="auto" w:fill="FFFFFF"/>
        <w:spacing w:line="240" w:lineRule="auto"/>
        <w:rPr>
          <w:rFonts w:ascii="Tahoma" w:hAnsi="Tahoma" w:cs="Tahoma"/>
          <w:color w:val="222222"/>
          <w:sz w:val="20"/>
          <w:szCs w:val="20"/>
        </w:rPr>
      </w:pPr>
      <w:r>
        <w:rPr>
          <w:rFonts w:ascii="Tahoma" w:hAnsi="Tahoma" w:cs="Tahoma"/>
          <w:color w:val="222222"/>
          <w:sz w:val="20"/>
          <w:szCs w:val="20"/>
        </w:rPr>
        <w:t>Yes, mostly full loads, coz of the money and saves time</w:t>
      </w:r>
    </w:p>
    <w:p w:rsidR="00B60E1D" w:rsidRPr="004A1A04" w:rsidRDefault="00B60E1D" w:rsidP="00B60E1D">
      <w:pPr>
        <w:shd w:val="clear" w:color="auto" w:fill="FFFFFF"/>
        <w:spacing w:line="240" w:lineRule="auto"/>
        <w:rPr>
          <w:rFonts w:ascii="Tahoma" w:hAnsi="Tahoma" w:cs="Tahoma"/>
          <w:color w:val="222222"/>
          <w:sz w:val="20"/>
          <w:szCs w:val="20"/>
        </w:rPr>
      </w:pPr>
    </w:p>
    <w:p w:rsidR="00B60E1D" w:rsidRDefault="00B60E1D" w:rsidP="00B60E1D">
      <w:pPr>
        <w:shd w:val="clear" w:color="auto" w:fill="FFFFFF"/>
        <w:spacing w:line="240" w:lineRule="auto"/>
        <w:rPr>
          <w:rFonts w:ascii="Tahoma" w:hAnsi="Tahoma" w:cs="Tahoma"/>
          <w:color w:val="222222"/>
          <w:sz w:val="20"/>
          <w:szCs w:val="20"/>
        </w:rPr>
      </w:pPr>
      <w:r w:rsidRPr="004A1A04">
        <w:rPr>
          <w:rFonts w:ascii="Tahoma" w:hAnsi="Tahoma" w:cs="Tahoma"/>
          <w:color w:val="222222"/>
          <w:sz w:val="20"/>
          <w:szCs w:val="20"/>
        </w:rPr>
        <w:t>5. How often do you forget to switch off the lamps, heat or air conditioning before leaving the room ?</w:t>
      </w:r>
    </w:p>
    <w:p w:rsidR="00B60E1D" w:rsidRPr="004A1A04" w:rsidRDefault="00B60E1D" w:rsidP="00B60E1D">
      <w:pPr>
        <w:shd w:val="clear" w:color="auto" w:fill="FFFFFF"/>
        <w:spacing w:line="240" w:lineRule="auto"/>
        <w:rPr>
          <w:rFonts w:ascii="Tahoma" w:hAnsi="Tahoma" w:cs="Tahoma"/>
          <w:color w:val="222222"/>
          <w:sz w:val="20"/>
          <w:szCs w:val="20"/>
        </w:rPr>
      </w:pPr>
      <w:r>
        <w:rPr>
          <w:rFonts w:ascii="Tahoma" w:hAnsi="Tahoma" w:cs="Tahoma"/>
          <w:color w:val="222222"/>
          <w:sz w:val="20"/>
          <w:szCs w:val="20"/>
        </w:rPr>
        <w:t>Bathroom lights usually people forgot very often</w:t>
      </w:r>
    </w:p>
    <w:p w:rsidR="00B60E1D" w:rsidRPr="004A1A04" w:rsidRDefault="00B60E1D" w:rsidP="00B60E1D">
      <w:pPr>
        <w:shd w:val="clear" w:color="auto" w:fill="FFFFFF"/>
        <w:spacing w:line="240" w:lineRule="auto"/>
        <w:rPr>
          <w:rFonts w:ascii="Tahoma" w:hAnsi="Tahoma" w:cs="Tahoma"/>
          <w:color w:val="222222"/>
          <w:sz w:val="20"/>
          <w:szCs w:val="20"/>
        </w:rPr>
      </w:pPr>
    </w:p>
    <w:p w:rsidR="00B60E1D" w:rsidRDefault="00B60E1D" w:rsidP="00B60E1D">
      <w:pPr>
        <w:shd w:val="clear" w:color="auto" w:fill="FFFFFF"/>
        <w:spacing w:line="240" w:lineRule="auto"/>
        <w:rPr>
          <w:rFonts w:ascii="Tahoma" w:hAnsi="Tahoma" w:cs="Tahoma"/>
          <w:color w:val="222222"/>
          <w:sz w:val="20"/>
          <w:szCs w:val="20"/>
        </w:rPr>
      </w:pPr>
      <w:r w:rsidRPr="004A1A04">
        <w:rPr>
          <w:rFonts w:ascii="Tahoma" w:hAnsi="Tahoma" w:cs="Tahoma"/>
          <w:color w:val="222222"/>
          <w:sz w:val="20"/>
          <w:szCs w:val="20"/>
        </w:rPr>
        <w:t>6. Do you have any habits which cause energy draining ?</w:t>
      </w:r>
    </w:p>
    <w:p w:rsidR="00B60E1D" w:rsidRDefault="00B60E1D" w:rsidP="00B60E1D">
      <w:pPr>
        <w:shd w:val="clear" w:color="auto" w:fill="FFFFFF"/>
        <w:spacing w:line="240" w:lineRule="auto"/>
        <w:rPr>
          <w:rFonts w:ascii="Tahoma" w:hAnsi="Tahoma" w:cs="Tahoma"/>
          <w:color w:val="222222"/>
          <w:sz w:val="20"/>
          <w:szCs w:val="20"/>
        </w:rPr>
      </w:pPr>
      <w:r>
        <w:rPr>
          <w:rFonts w:ascii="Tahoma" w:hAnsi="Tahoma" w:cs="Tahoma"/>
          <w:color w:val="222222"/>
          <w:sz w:val="20"/>
          <w:szCs w:val="20"/>
        </w:rPr>
        <w:t>Charging the phones overnight’</w:t>
      </w:r>
    </w:p>
    <w:p w:rsidR="00B60E1D" w:rsidRPr="004A1A04" w:rsidRDefault="00B60E1D" w:rsidP="00B60E1D">
      <w:pPr>
        <w:shd w:val="clear" w:color="auto" w:fill="FFFFFF"/>
        <w:spacing w:line="240" w:lineRule="auto"/>
        <w:rPr>
          <w:rFonts w:ascii="Tahoma" w:hAnsi="Tahoma" w:cs="Tahoma"/>
          <w:color w:val="222222"/>
          <w:sz w:val="20"/>
          <w:szCs w:val="20"/>
        </w:rPr>
      </w:pPr>
      <w:r>
        <w:rPr>
          <w:rFonts w:ascii="Tahoma" w:hAnsi="Tahoma" w:cs="Tahoma"/>
          <w:color w:val="222222"/>
          <w:sz w:val="20"/>
          <w:szCs w:val="20"/>
        </w:rPr>
        <w:t>Old buildings – hallway lights on always</w:t>
      </w:r>
    </w:p>
    <w:p w:rsidR="00B60E1D" w:rsidRPr="004A1A04" w:rsidRDefault="00B60E1D" w:rsidP="00B60E1D">
      <w:pPr>
        <w:shd w:val="clear" w:color="auto" w:fill="FFFFFF"/>
        <w:spacing w:line="240" w:lineRule="auto"/>
        <w:rPr>
          <w:rFonts w:ascii="Tahoma" w:hAnsi="Tahoma" w:cs="Tahoma"/>
          <w:color w:val="222222"/>
          <w:sz w:val="20"/>
          <w:szCs w:val="20"/>
        </w:rPr>
      </w:pPr>
    </w:p>
    <w:p w:rsidR="00B60E1D" w:rsidRPr="004A1A04" w:rsidRDefault="00B60E1D" w:rsidP="00B60E1D">
      <w:pPr>
        <w:shd w:val="clear" w:color="auto" w:fill="FFFFFF"/>
        <w:spacing w:line="240" w:lineRule="auto"/>
        <w:rPr>
          <w:rFonts w:ascii="Tahoma" w:hAnsi="Tahoma" w:cs="Tahoma"/>
          <w:color w:val="222222"/>
          <w:sz w:val="20"/>
          <w:szCs w:val="20"/>
        </w:rPr>
      </w:pPr>
      <w:r w:rsidRPr="004A1A04">
        <w:rPr>
          <w:rFonts w:ascii="Tahoma" w:hAnsi="Tahoma" w:cs="Tahoma"/>
          <w:color w:val="222222"/>
          <w:sz w:val="20"/>
          <w:szCs w:val="20"/>
        </w:rPr>
        <w:t>7. If ans to 6 is Yes, how much of it is because of convenience and how much of it is due to lack of knowledge ?</w:t>
      </w:r>
    </w:p>
    <w:p w:rsidR="00B60E1D" w:rsidRDefault="00B60E1D" w:rsidP="00B60E1D">
      <w:r>
        <w:t>Convenience</w:t>
      </w:r>
    </w:p>
    <w:p w:rsidR="00B60E1D" w:rsidRDefault="00B60E1D" w:rsidP="00B60E1D">
      <w:r>
        <w:t>Awareness – exists- not sure</w:t>
      </w:r>
    </w:p>
    <w:p w:rsidR="00B60E1D" w:rsidRDefault="00B60E1D" w:rsidP="00B60E1D">
      <w:pPr>
        <w:shd w:val="clear" w:color="auto" w:fill="FFFFFF"/>
        <w:spacing w:line="240" w:lineRule="auto"/>
        <w:rPr>
          <w:color w:val="222222"/>
          <w:sz w:val="20"/>
          <w:szCs w:val="20"/>
        </w:rPr>
      </w:pPr>
      <w:r w:rsidRPr="004A1A04">
        <w:rPr>
          <w:color w:val="222222"/>
          <w:sz w:val="20"/>
          <w:szCs w:val="20"/>
        </w:rPr>
        <w:t> How do you go about giving information to the students in your dorm? (RA) </w:t>
      </w:r>
    </w:p>
    <w:p w:rsidR="00B60E1D" w:rsidRDefault="00B60E1D" w:rsidP="00B60E1D">
      <w:pPr>
        <w:shd w:val="clear" w:color="auto" w:fill="FFFFFF"/>
        <w:spacing w:line="240" w:lineRule="auto"/>
        <w:rPr>
          <w:color w:val="222222"/>
          <w:sz w:val="20"/>
          <w:szCs w:val="20"/>
        </w:rPr>
      </w:pPr>
      <w:r>
        <w:rPr>
          <w:color w:val="222222"/>
          <w:sz w:val="20"/>
          <w:szCs w:val="20"/>
        </w:rPr>
        <w:t>Emails</w:t>
      </w:r>
    </w:p>
    <w:p w:rsidR="00B60E1D" w:rsidRDefault="00B60E1D" w:rsidP="00B60E1D">
      <w:pPr>
        <w:shd w:val="clear" w:color="auto" w:fill="FFFFFF"/>
        <w:spacing w:line="240" w:lineRule="auto"/>
        <w:rPr>
          <w:color w:val="222222"/>
          <w:sz w:val="20"/>
          <w:szCs w:val="20"/>
        </w:rPr>
      </w:pPr>
      <w:r>
        <w:rPr>
          <w:color w:val="222222"/>
          <w:sz w:val="20"/>
          <w:szCs w:val="20"/>
        </w:rPr>
        <w:t>Electronic tv displays</w:t>
      </w:r>
    </w:p>
    <w:p w:rsidR="00B60E1D" w:rsidRDefault="00B60E1D" w:rsidP="00B60E1D">
      <w:pPr>
        <w:shd w:val="clear" w:color="auto" w:fill="FFFFFF"/>
        <w:spacing w:line="240" w:lineRule="auto"/>
        <w:rPr>
          <w:color w:val="222222"/>
          <w:sz w:val="20"/>
          <w:szCs w:val="20"/>
        </w:rPr>
      </w:pPr>
      <w:r>
        <w:rPr>
          <w:color w:val="222222"/>
          <w:sz w:val="20"/>
          <w:szCs w:val="20"/>
        </w:rPr>
        <w:t>Claims that students read them</w:t>
      </w:r>
    </w:p>
    <w:p w:rsidR="00B60E1D" w:rsidRDefault="00B60E1D" w:rsidP="00B60E1D">
      <w:pPr>
        <w:shd w:val="clear" w:color="auto" w:fill="FFFFFF"/>
        <w:spacing w:line="240" w:lineRule="auto"/>
        <w:rPr>
          <w:color w:val="222222"/>
          <w:sz w:val="20"/>
          <w:szCs w:val="20"/>
        </w:rPr>
      </w:pPr>
    </w:p>
    <w:p w:rsidR="00B60E1D" w:rsidRPr="004A1A04" w:rsidRDefault="00B60E1D" w:rsidP="00B60E1D">
      <w:pPr>
        <w:shd w:val="clear" w:color="auto" w:fill="FFFFFF"/>
        <w:spacing w:line="240" w:lineRule="auto"/>
        <w:rPr>
          <w:color w:val="222222"/>
          <w:sz w:val="20"/>
          <w:szCs w:val="20"/>
        </w:rPr>
      </w:pPr>
    </w:p>
    <w:p w:rsidR="00B60E1D" w:rsidRDefault="00B60E1D" w:rsidP="00B60E1D">
      <w:pPr>
        <w:shd w:val="clear" w:color="auto" w:fill="FFFFFF"/>
        <w:spacing w:line="240" w:lineRule="auto"/>
        <w:rPr>
          <w:color w:val="222222"/>
          <w:sz w:val="20"/>
          <w:szCs w:val="20"/>
        </w:rPr>
      </w:pPr>
      <w:r w:rsidRPr="004A1A04">
        <w:rPr>
          <w:color w:val="222222"/>
          <w:sz w:val="20"/>
          <w:szCs w:val="20"/>
        </w:rPr>
        <w:t>2) What would be the ideal way of receiving information about events/news in your dorm? (resident)</w:t>
      </w:r>
    </w:p>
    <w:p w:rsidR="00B60E1D" w:rsidRPr="004A1A04" w:rsidRDefault="00B60E1D" w:rsidP="00B60E1D">
      <w:pPr>
        <w:shd w:val="clear" w:color="auto" w:fill="FFFFFF"/>
        <w:spacing w:line="240" w:lineRule="auto"/>
        <w:rPr>
          <w:color w:val="222222"/>
          <w:sz w:val="20"/>
          <w:szCs w:val="20"/>
        </w:rPr>
      </w:pPr>
      <w:r w:rsidRPr="004A1A04">
        <w:rPr>
          <w:color w:val="222222"/>
          <w:sz w:val="20"/>
          <w:szCs w:val="20"/>
        </w:rPr>
        <w:t> </w:t>
      </w:r>
    </w:p>
    <w:p w:rsidR="00B60E1D" w:rsidRDefault="00B60E1D" w:rsidP="00B60E1D">
      <w:pPr>
        <w:shd w:val="clear" w:color="auto" w:fill="FFFFFF"/>
        <w:spacing w:line="240" w:lineRule="auto"/>
        <w:rPr>
          <w:color w:val="222222"/>
          <w:sz w:val="20"/>
          <w:szCs w:val="20"/>
        </w:rPr>
      </w:pPr>
      <w:r w:rsidRPr="004A1A04">
        <w:rPr>
          <w:color w:val="222222"/>
          <w:sz w:val="20"/>
          <w:szCs w:val="20"/>
        </w:rPr>
        <w:t>3) Does your employer place any restrictions on the type of recreational activities that you can use with the students? (RA) </w:t>
      </w:r>
    </w:p>
    <w:p w:rsidR="00B60E1D" w:rsidRDefault="00B60E1D" w:rsidP="00B60E1D">
      <w:pPr>
        <w:shd w:val="clear" w:color="auto" w:fill="FFFFFF"/>
        <w:spacing w:line="240" w:lineRule="auto"/>
        <w:rPr>
          <w:color w:val="222222"/>
          <w:sz w:val="20"/>
          <w:szCs w:val="20"/>
        </w:rPr>
      </w:pPr>
    </w:p>
    <w:p w:rsidR="00B60E1D" w:rsidRDefault="00B60E1D" w:rsidP="00B60E1D">
      <w:pPr>
        <w:shd w:val="clear" w:color="auto" w:fill="FFFFFF"/>
        <w:spacing w:line="240" w:lineRule="auto"/>
        <w:rPr>
          <w:color w:val="222222"/>
          <w:sz w:val="20"/>
          <w:szCs w:val="20"/>
        </w:rPr>
      </w:pPr>
    </w:p>
    <w:p w:rsidR="00B60E1D" w:rsidRPr="004A1A04" w:rsidRDefault="00B60E1D" w:rsidP="00B60E1D">
      <w:pPr>
        <w:shd w:val="clear" w:color="auto" w:fill="FFFFFF"/>
        <w:spacing w:line="240" w:lineRule="auto"/>
        <w:rPr>
          <w:color w:val="222222"/>
          <w:sz w:val="20"/>
          <w:szCs w:val="20"/>
        </w:rPr>
      </w:pPr>
    </w:p>
    <w:p w:rsidR="00B60E1D" w:rsidRDefault="00B60E1D" w:rsidP="00B60E1D">
      <w:pPr>
        <w:shd w:val="clear" w:color="auto" w:fill="FFFFFF"/>
        <w:spacing w:line="240" w:lineRule="auto"/>
        <w:rPr>
          <w:color w:val="222222"/>
          <w:sz w:val="20"/>
          <w:szCs w:val="20"/>
        </w:rPr>
      </w:pPr>
      <w:r w:rsidRPr="004A1A04">
        <w:rPr>
          <w:color w:val="222222"/>
          <w:sz w:val="20"/>
          <w:szCs w:val="20"/>
        </w:rPr>
        <w:t>4) How long are your showers? </w:t>
      </w:r>
    </w:p>
    <w:p w:rsidR="00B60E1D" w:rsidRDefault="00B60E1D" w:rsidP="00B60E1D">
      <w:pPr>
        <w:shd w:val="clear" w:color="auto" w:fill="FFFFFF"/>
        <w:spacing w:line="240" w:lineRule="auto"/>
        <w:rPr>
          <w:color w:val="222222"/>
          <w:sz w:val="20"/>
          <w:szCs w:val="20"/>
        </w:rPr>
      </w:pPr>
    </w:p>
    <w:p w:rsidR="00B60E1D" w:rsidRDefault="00B60E1D" w:rsidP="00B60E1D">
      <w:pPr>
        <w:shd w:val="clear" w:color="auto" w:fill="FFFFFF"/>
        <w:spacing w:line="240" w:lineRule="auto"/>
        <w:rPr>
          <w:color w:val="222222"/>
          <w:sz w:val="20"/>
          <w:szCs w:val="20"/>
        </w:rPr>
      </w:pPr>
      <w:r>
        <w:rPr>
          <w:color w:val="222222"/>
          <w:sz w:val="20"/>
          <w:szCs w:val="20"/>
        </w:rPr>
        <w:t>5-7 mins – guys are really quick- should have asked a girl!</w:t>
      </w:r>
    </w:p>
    <w:p w:rsidR="00B60E1D" w:rsidRPr="004A1A04" w:rsidRDefault="00B60E1D" w:rsidP="00B60E1D">
      <w:pPr>
        <w:shd w:val="clear" w:color="auto" w:fill="FFFFFF"/>
        <w:spacing w:line="240" w:lineRule="auto"/>
        <w:rPr>
          <w:color w:val="222222"/>
          <w:sz w:val="20"/>
          <w:szCs w:val="20"/>
        </w:rPr>
      </w:pPr>
    </w:p>
    <w:p w:rsidR="00B60E1D" w:rsidRDefault="00B60E1D" w:rsidP="00B60E1D">
      <w:pPr>
        <w:shd w:val="clear" w:color="auto" w:fill="FFFFFF"/>
        <w:spacing w:line="240" w:lineRule="auto"/>
        <w:rPr>
          <w:color w:val="222222"/>
          <w:sz w:val="20"/>
          <w:szCs w:val="20"/>
        </w:rPr>
      </w:pPr>
      <w:r w:rsidRPr="004A1A04">
        <w:rPr>
          <w:color w:val="222222"/>
          <w:sz w:val="20"/>
          <w:szCs w:val="20"/>
        </w:rPr>
        <w:lastRenderedPageBreak/>
        <w:t>5) Are you allotted any money that you can use to give as prizes to students for recreational games? If the money comes off your own pocket, how much money are you willing to spend on community building activities? (RA) </w:t>
      </w:r>
    </w:p>
    <w:p w:rsidR="00B60E1D" w:rsidRDefault="00B60E1D" w:rsidP="00B60E1D">
      <w:pPr>
        <w:shd w:val="clear" w:color="auto" w:fill="FFFFFF"/>
        <w:spacing w:line="240" w:lineRule="auto"/>
        <w:rPr>
          <w:color w:val="222222"/>
          <w:sz w:val="20"/>
          <w:szCs w:val="20"/>
        </w:rPr>
      </w:pPr>
      <w:r>
        <w:rPr>
          <w:color w:val="222222"/>
          <w:sz w:val="20"/>
          <w:szCs w:val="20"/>
        </w:rPr>
        <w:t xml:space="preserve"> Goodies bags  usually distributed</w:t>
      </w:r>
    </w:p>
    <w:p w:rsidR="00B60E1D" w:rsidRDefault="00B60E1D" w:rsidP="00B60E1D">
      <w:pPr>
        <w:shd w:val="clear" w:color="auto" w:fill="FFFFFF"/>
        <w:spacing w:line="240" w:lineRule="auto"/>
        <w:rPr>
          <w:color w:val="222222"/>
          <w:sz w:val="20"/>
          <w:szCs w:val="20"/>
        </w:rPr>
      </w:pPr>
      <w:r>
        <w:rPr>
          <w:color w:val="222222"/>
          <w:sz w:val="20"/>
          <w:szCs w:val="20"/>
        </w:rPr>
        <w:t>free food is an incentive for students to attend</w:t>
      </w:r>
    </w:p>
    <w:p w:rsidR="00B60E1D" w:rsidRPr="004A1A04" w:rsidRDefault="00B60E1D" w:rsidP="00B60E1D">
      <w:pPr>
        <w:shd w:val="clear" w:color="auto" w:fill="FFFFFF"/>
        <w:spacing w:line="240" w:lineRule="auto"/>
        <w:rPr>
          <w:color w:val="222222"/>
          <w:sz w:val="20"/>
          <w:szCs w:val="20"/>
        </w:rPr>
      </w:pPr>
    </w:p>
    <w:p w:rsidR="00B60E1D" w:rsidRPr="004A1A04" w:rsidRDefault="00B60E1D" w:rsidP="00B60E1D">
      <w:pPr>
        <w:shd w:val="clear" w:color="auto" w:fill="FFFFFF"/>
        <w:spacing w:line="240" w:lineRule="auto"/>
        <w:rPr>
          <w:color w:val="222222"/>
          <w:sz w:val="20"/>
          <w:szCs w:val="20"/>
        </w:rPr>
      </w:pPr>
      <w:r w:rsidRPr="004A1A04">
        <w:rPr>
          <w:color w:val="222222"/>
          <w:sz w:val="20"/>
          <w:szCs w:val="20"/>
        </w:rPr>
        <w:t>6) How long do you leave your heater on a daily basis? </w:t>
      </w:r>
    </w:p>
    <w:p w:rsidR="00B60E1D" w:rsidRDefault="00B60E1D" w:rsidP="00B60E1D">
      <w:pPr>
        <w:shd w:val="clear" w:color="auto" w:fill="FFFFFF"/>
        <w:spacing w:line="240" w:lineRule="auto"/>
        <w:rPr>
          <w:color w:val="222222"/>
          <w:sz w:val="20"/>
          <w:szCs w:val="20"/>
        </w:rPr>
      </w:pPr>
      <w:r w:rsidRPr="004A1A04">
        <w:rPr>
          <w:color w:val="222222"/>
          <w:sz w:val="20"/>
          <w:szCs w:val="20"/>
        </w:rPr>
        <w:t>7) How many hour, on average, do you use your computer per week inside the dorm? </w:t>
      </w:r>
    </w:p>
    <w:p w:rsidR="00B60E1D" w:rsidRDefault="00B60E1D" w:rsidP="00B60E1D">
      <w:pPr>
        <w:shd w:val="clear" w:color="auto" w:fill="FFFFFF"/>
        <w:spacing w:line="240" w:lineRule="auto"/>
        <w:rPr>
          <w:color w:val="222222"/>
          <w:sz w:val="20"/>
          <w:szCs w:val="20"/>
        </w:rPr>
      </w:pPr>
    </w:p>
    <w:p w:rsidR="00B60E1D" w:rsidRDefault="00B60E1D" w:rsidP="00B60E1D">
      <w:pPr>
        <w:shd w:val="clear" w:color="auto" w:fill="FFFFFF"/>
        <w:spacing w:line="240" w:lineRule="auto"/>
        <w:rPr>
          <w:color w:val="222222"/>
          <w:sz w:val="20"/>
          <w:szCs w:val="20"/>
        </w:rPr>
      </w:pPr>
      <w:r>
        <w:rPr>
          <w:color w:val="222222"/>
          <w:sz w:val="20"/>
          <w:szCs w:val="20"/>
        </w:rPr>
        <w:t>5 – 8 hrs everyday</w:t>
      </w:r>
    </w:p>
    <w:p w:rsidR="00B60E1D" w:rsidRPr="004A1A04" w:rsidRDefault="00B60E1D" w:rsidP="00B60E1D">
      <w:pPr>
        <w:shd w:val="clear" w:color="auto" w:fill="FFFFFF"/>
        <w:spacing w:line="240" w:lineRule="auto"/>
        <w:rPr>
          <w:color w:val="222222"/>
          <w:sz w:val="20"/>
          <w:szCs w:val="20"/>
        </w:rPr>
      </w:pPr>
    </w:p>
    <w:p w:rsidR="00B60E1D" w:rsidRDefault="00B60E1D" w:rsidP="00B60E1D">
      <w:pPr>
        <w:shd w:val="clear" w:color="auto" w:fill="FFFFFF"/>
        <w:spacing w:line="240" w:lineRule="auto"/>
        <w:rPr>
          <w:color w:val="222222"/>
          <w:sz w:val="20"/>
          <w:szCs w:val="20"/>
        </w:rPr>
      </w:pPr>
      <w:r w:rsidRPr="004A1A04">
        <w:rPr>
          <w:color w:val="222222"/>
          <w:sz w:val="20"/>
          <w:szCs w:val="20"/>
        </w:rPr>
        <w:t>8) What is your number one motivator for recycling? </w:t>
      </w:r>
    </w:p>
    <w:p w:rsidR="00B60E1D" w:rsidRDefault="00B60E1D" w:rsidP="00B60E1D">
      <w:pPr>
        <w:shd w:val="clear" w:color="auto" w:fill="FFFFFF"/>
        <w:spacing w:line="240" w:lineRule="auto"/>
        <w:rPr>
          <w:color w:val="222222"/>
          <w:sz w:val="20"/>
          <w:szCs w:val="20"/>
        </w:rPr>
      </w:pPr>
    </w:p>
    <w:p w:rsidR="00B60E1D" w:rsidRDefault="00B60E1D" w:rsidP="00B60E1D">
      <w:pPr>
        <w:shd w:val="clear" w:color="auto" w:fill="FFFFFF"/>
        <w:spacing w:line="240" w:lineRule="auto"/>
        <w:rPr>
          <w:color w:val="222222"/>
          <w:sz w:val="20"/>
          <w:szCs w:val="20"/>
        </w:rPr>
      </w:pPr>
      <w:r>
        <w:rPr>
          <w:color w:val="222222"/>
          <w:sz w:val="20"/>
          <w:szCs w:val="20"/>
        </w:rPr>
        <w:t>Learning, awareness</w:t>
      </w:r>
    </w:p>
    <w:p w:rsidR="00B60E1D" w:rsidRPr="004A1A04" w:rsidRDefault="00B60E1D" w:rsidP="00B60E1D">
      <w:pPr>
        <w:shd w:val="clear" w:color="auto" w:fill="FFFFFF"/>
        <w:spacing w:line="240" w:lineRule="auto"/>
        <w:rPr>
          <w:color w:val="222222"/>
          <w:sz w:val="20"/>
          <w:szCs w:val="20"/>
        </w:rPr>
      </w:pPr>
    </w:p>
    <w:p w:rsidR="00B60E1D" w:rsidRDefault="00B60E1D" w:rsidP="00B60E1D">
      <w:pPr>
        <w:rPr>
          <w:color w:val="222222"/>
          <w:sz w:val="20"/>
          <w:szCs w:val="20"/>
          <w:shd w:val="clear" w:color="auto" w:fill="FFFFFF"/>
        </w:rPr>
      </w:pPr>
      <w:r w:rsidRPr="004A1A04">
        <w:rPr>
          <w:color w:val="222222"/>
          <w:sz w:val="20"/>
          <w:szCs w:val="20"/>
          <w:shd w:val="clear" w:color="auto" w:fill="FFFFFF"/>
        </w:rPr>
        <w:t>9) Are there public TV's in the dorm? If so, how long are they usually on for?</w:t>
      </w:r>
    </w:p>
    <w:p w:rsidR="00B60E1D" w:rsidRDefault="00B60E1D" w:rsidP="00B60E1D">
      <w:pPr>
        <w:rPr>
          <w:color w:val="222222"/>
          <w:sz w:val="20"/>
          <w:szCs w:val="20"/>
          <w:shd w:val="clear" w:color="auto" w:fill="FFFFFF"/>
        </w:rPr>
      </w:pPr>
      <w:r>
        <w:rPr>
          <w:color w:val="222222"/>
          <w:sz w:val="20"/>
          <w:szCs w:val="20"/>
          <w:shd w:val="clear" w:color="auto" w:fill="FFFFFF"/>
        </w:rPr>
        <w:t>24x7</w:t>
      </w:r>
    </w:p>
    <w:p w:rsidR="00B60E1D" w:rsidRDefault="00B60E1D" w:rsidP="00B60E1D">
      <w:pPr>
        <w:shd w:val="clear" w:color="auto" w:fill="FFFFFF"/>
        <w:spacing w:line="240" w:lineRule="auto"/>
        <w:rPr>
          <w:color w:val="222222"/>
          <w:sz w:val="20"/>
          <w:szCs w:val="20"/>
        </w:rPr>
      </w:pPr>
      <w:r w:rsidRPr="004A1A04">
        <w:rPr>
          <w:color w:val="222222"/>
          <w:sz w:val="20"/>
          <w:szCs w:val="20"/>
        </w:rPr>
        <w:t>. Do you have any habits that you would like to change?</w:t>
      </w:r>
    </w:p>
    <w:p w:rsidR="00B60E1D" w:rsidRDefault="00B60E1D" w:rsidP="00B60E1D">
      <w:pPr>
        <w:shd w:val="clear" w:color="auto" w:fill="FFFFFF"/>
        <w:spacing w:line="240" w:lineRule="auto"/>
        <w:rPr>
          <w:color w:val="222222"/>
          <w:sz w:val="20"/>
          <w:szCs w:val="20"/>
        </w:rPr>
      </w:pPr>
      <w:r>
        <w:rPr>
          <w:color w:val="222222"/>
          <w:sz w:val="20"/>
          <w:szCs w:val="20"/>
        </w:rPr>
        <w:t>Hallway lights remain on- sensors</w:t>
      </w:r>
    </w:p>
    <w:p w:rsidR="00B60E1D" w:rsidRPr="004A1A04" w:rsidRDefault="00B60E1D" w:rsidP="00B60E1D">
      <w:pPr>
        <w:shd w:val="clear" w:color="auto" w:fill="FFFFFF"/>
        <w:spacing w:line="240" w:lineRule="auto"/>
        <w:rPr>
          <w:color w:val="222222"/>
          <w:sz w:val="20"/>
          <w:szCs w:val="20"/>
        </w:rPr>
      </w:pPr>
    </w:p>
    <w:p w:rsidR="00B60E1D" w:rsidRPr="004A1A04" w:rsidRDefault="00B60E1D" w:rsidP="00B60E1D">
      <w:pPr>
        <w:shd w:val="clear" w:color="auto" w:fill="FFFFFF"/>
        <w:spacing w:line="240" w:lineRule="auto"/>
        <w:rPr>
          <w:color w:val="222222"/>
          <w:sz w:val="20"/>
          <w:szCs w:val="20"/>
        </w:rPr>
      </w:pPr>
      <w:r w:rsidRPr="004A1A04">
        <w:rPr>
          <w:color w:val="222222"/>
          <w:sz w:val="20"/>
          <w:szCs w:val="20"/>
        </w:rPr>
        <w:t>2.  How long have you had this habit?</w:t>
      </w:r>
    </w:p>
    <w:p w:rsidR="00B60E1D" w:rsidRPr="004A1A04" w:rsidRDefault="00B60E1D" w:rsidP="00B60E1D">
      <w:pPr>
        <w:shd w:val="clear" w:color="auto" w:fill="FFFFFF"/>
        <w:spacing w:line="240" w:lineRule="auto"/>
        <w:rPr>
          <w:color w:val="222222"/>
          <w:sz w:val="20"/>
          <w:szCs w:val="20"/>
        </w:rPr>
      </w:pPr>
      <w:r w:rsidRPr="004A1A04">
        <w:rPr>
          <w:color w:val="222222"/>
          <w:sz w:val="20"/>
          <w:szCs w:val="20"/>
        </w:rPr>
        <w:t>3. What do you think may help you to kick the bad habit?</w:t>
      </w:r>
    </w:p>
    <w:p w:rsidR="00B60E1D" w:rsidRDefault="00B60E1D" w:rsidP="00B60E1D">
      <w:pPr>
        <w:shd w:val="clear" w:color="auto" w:fill="FFFFFF"/>
        <w:spacing w:line="240" w:lineRule="auto"/>
        <w:rPr>
          <w:color w:val="222222"/>
          <w:sz w:val="20"/>
          <w:szCs w:val="20"/>
        </w:rPr>
      </w:pPr>
      <w:r w:rsidRPr="004A1A04">
        <w:rPr>
          <w:color w:val="222222"/>
          <w:sz w:val="20"/>
          <w:szCs w:val="20"/>
        </w:rPr>
        <w:t>4. What places in the dorm do you look for information?</w:t>
      </w:r>
    </w:p>
    <w:p w:rsidR="00B60E1D" w:rsidRDefault="00B60E1D" w:rsidP="00B60E1D">
      <w:pPr>
        <w:shd w:val="clear" w:color="auto" w:fill="FFFFFF"/>
        <w:spacing w:line="240" w:lineRule="auto"/>
        <w:rPr>
          <w:color w:val="222222"/>
          <w:sz w:val="20"/>
          <w:szCs w:val="20"/>
        </w:rPr>
      </w:pPr>
    </w:p>
    <w:p w:rsidR="00B60E1D" w:rsidRDefault="00B60E1D" w:rsidP="00B60E1D">
      <w:pPr>
        <w:shd w:val="clear" w:color="auto" w:fill="FFFFFF"/>
        <w:spacing w:line="240" w:lineRule="auto"/>
        <w:rPr>
          <w:color w:val="222222"/>
          <w:sz w:val="20"/>
          <w:szCs w:val="20"/>
        </w:rPr>
      </w:pPr>
      <w:r>
        <w:rPr>
          <w:color w:val="222222"/>
          <w:sz w:val="20"/>
          <w:szCs w:val="20"/>
        </w:rPr>
        <w:t>Housing website</w:t>
      </w:r>
    </w:p>
    <w:p w:rsidR="00B60E1D" w:rsidRDefault="00B60E1D" w:rsidP="00B60E1D">
      <w:pPr>
        <w:shd w:val="clear" w:color="auto" w:fill="FFFFFF"/>
        <w:spacing w:line="240" w:lineRule="auto"/>
        <w:rPr>
          <w:color w:val="222222"/>
          <w:sz w:val="20"/>
          <w:szCs w:val="20"/>
        </w:rPr>
      </w:pPr>
      <w:r>
        <w:rPr>
          <w:color w:val="222222"/>
          <w:sz w:val="20"/>
          <w:szCs w:val="20"/>
        </w:rPr>
        <w:t>Email</w:t>
      </w:r>
    </w:p>
    <w:p w:rsidR="00B60E1D" w:rsidRDefault="00B60E1D" w:rsidP="00B60E1D">
      <w:pPr>
        <w:shd w:val="clear" w:color="auto" w:fill="FFFFFF"/>
        <w:spacing w:line="240" w:lineRule="auto"/>
        <w:rPr>
          <w:color w:val="222222"/>
          <w:sz w:val="20"/>
          <w:szCs w:val="20"/>
        </w:rPr>
      </w:pPr>
      <w:r>
        <w:rPr>
          <w:color w:val="222222"/>
          <w:sz w:val="20"/>
          <w:szCs w:val="20"/>
        </w:rPr>
        <w:t>Tv display</w:t>
      </w:r>
    </w:p>
    <w:p w:rsidR="00B60E1D" w:rsidRPr="004A1A04" w:rsidRDefault="00B60E1D" w:rsidP="00B60E1D">
      <w:pPr>
        <w:shd w:val="clear" w:color="auto" w:fill="FFFFFF"/>
        <w:spacing w:line="240" w:lineRule="auto"/>
        <w:rPr>
          <w:color w:val="222222"/>
          <w:sz w:val="20"/>
          <w:szCs w:val="20"/>
        </w:rPr>
      </w:pPr>
    </w:p>
    <w:p w:rsidR="00B60E1D" w:rsidRDefault="00B60E1D" w:rsidP="00B60E1D">
      <w:pPr>
        <w:shd w:val="clear" w:color="auto" w:fill="FFFFFF"/>
        <w:spacing w:line="240" w:lineRule="auto"/>
        <w:rPr>
          <w:color w:val="222222"/>
          <w:sz w:val="20"/>
          <w:szCs w:val="20"/>
        </w:rPr>
      </w:pPr>
      <w:r w:rsidRPr="004A1A04">
        <w:rPr>
          <w:color w:val="222222"/>
          <w:sz w:val="20"/>
          <w:szCs w:val="20"/>
        </w:rPr>
        <w:t>5. Is there a common space in the dorm that you feel most of the residence walk through most days?</w:t>
      </w:r>
    </w:p>
    <w:p w:rsidR="00B60E1D" w:rsidRDefault="00B60E1D" w:rsidP="00B60E1D">
      <w:pPr>
        <w:shd w:val="clear" w:color="auto" w:fill="FFFFFF"/>
        <w:spacing w:line="240" w:lineRule="auto"/>
        <w:rPr>
          <w:color w:val="222222"/>
          <w:sz w:val="20"/>
          <w:szCs w:val="20"/>
        </w:rPr>
      </w:pPr>
    </w:p>
    <w:p w:rsidR="00B60E1D" w:rsidRDefault="00B60E1D" w:rsidP="00B60E1D">
      <w:pPr>
        <w:shd w:val="clear" w:color="auto" w:fill="FFFFFF"/>
        <w:spacing w:line="240" w:lineRule="auto"/>
        <w:rPr>
          <w:color w:val="222222"/>
          <w:sz w:val="20"/>
          <w:szCs w:val="20"/>
        </w:rPr>
      </w:pPr>
      <w:r>
        <w:rPr>
          <w:color w:val="222222"/>
          <w:sz w:val="20"/>
          <w:szCs w:val="20"/>
        </w:rPr>
        <w:t>Entrance, main entrances on each floor</w:t>
      </w:r>
    </w:p>
    <w:p w:rsidR="00B60E1D" w:rsidRPr="004A1A04" w:rsidRDefault="00B60E1D" w:rsidP="00B60E1D">
      <w:pPr>
        <w:shd w:val="clear" w:color="auto" w:fill="FFFFFF"/>
        <w:spacing w:line="240" w:lineRule="auto"/>
        <w:rPr>
          <w:color w:val="222222"/>
          <w:sz w:val="20"/>
          <w:szCs w:val="20"/>
        </w:rPr>
      </w:pPr>
    </w:p>
    <w:p w:rsidR="00B60E1D" w:rsidRDefault="00B60E1D" w:rsidP="00B60E1D">
      <w:pPr>
        <w:shd w:val="clear" w:color="auto" w:fill="FFFFFF"/>
        <w:spacing w:line="240" w:lineRule="auto"/>
        <w:rPr>
          <w:color w:val="222222"/>
          <w:sz w:val="20"/>
          <w:szCs w:val="20"/>
        </w:rPr>
      </w:pPr>
      <w:r w:rsidRPr="004A1A04">
        <w:rPr>
          <w:color w:val="222222"/>
          <w:sz w:val="20"/>
          <w:szCs w:val="20"/>
        </w:rPr>
        <w:t>6. Do you read billboards, monitors or bulletin boards?  Please elaborate?</w:t>
      </w:r>
    </w:p>
    <w:p w:rsidR="00B60E1D" w:rsidRDefault="00B60E1D" w:rsidP="00B60E1D">
      <w:pPr>
        <w:shd w:val="clear" w:color="auto" w:fill="FFFFFF"/>
        <w:spacing w:line="240" w:lineRule="auto"/>
        <w:rPr>
          <w:color w:val="222222"/>
          <w:sz w:val="20"/>
          <w:szCs w:val="20"/>
        </w:rPr>
      </w:pPr>
    </w:p>
    <w:p w:rsidR="00B60E1D" w:rsidRDefault="00B60E1D" w:rsidP="00B60E1D">
      <w:pPr>
        <w:shd w:val="clear" w:color="auto" w:fill="FFFFFF"/>
        <w:spacing w:line="240" w:lineRule="auto"/>
        <w:rPr>
          <w:color w:val="222222"/>
          <w:sz w:val="20"/>
          <w:szCs w:val="20"/>
        </w:rPr>
      </w:pPr>
      <w:r>
        <w:rPr>
          <w:color w:val="222222"/>
          <w:sz w:val="20"/>
          <w:szCs w:val="20"/>
        </w:rPr>
        <w:t>Yup, each  floor 4 per floor, everyone reads, main entrance – RA would post on it</w:t>
      </w:r>
    </w:p>
    <w:p w:rsidR="00B60E1D" w:rsidRPr="004A1A04" w:rsidRDefault="00B60E1D" w:rsidP="00B60E1D">
      <w:pPr>
        <w:shd w:val="clear" w:color="auto" w:fill="FFFFFF"/>
        <w:spacing w:line="240" w:lineRule="auto"/>
        <w:rPr>
          <w:color w:val="222222"/>
          <w:sz w:val="20"/>
          <w:szCs w:val="20"/>
        </w:rPr>
      </w:pPr>
    </w:p>
    <w:p w:rsidR="00B60E1D" w:rsidRDefault="00B60E1D" w:rsidP="00B60E1D">
      <w:pPr>
        <w:shd w:val="clear" w:color="auto" w:fill="FFFFFF"/>
        <w:spacing w:line="240" w:lineRule="auto"/>
        <w:rPr>
          <w:color w:val="222222"/>
          <w:sz w:val="20"/>
          <w:szCs w:val="20"/>
        </w:rPr>
      </w:pPr>
      <w:r w:rsidRPr="004A1A04">
        <w:rPr>
          <w:color w:val="222222"/>
          <w:sz w:val="20"/>
          <w:szCs w:val="20"/>
        </w:rPr>
        <w:t>7. Do you turn your computer off when you are not using it?  Why or Why not?</w:t>
      </w:r>
    </w:p>
    <w:p w:rsidR="00B60E1D" w:rsidRPr="004A1A04" w:rsidRDefault="00B60E1D" w:rsidP="00B60E1D">
      <w:pPr>
        <w:shd w:val="clear" w:color="auto" w:fill="FFFFFF"/>
        <w:spacing w:line="240" w:lineRule="auto"/>
        <w:rPr>
          <w:color w:val="222222"/>
          <w:sz w:val="20"/>
          <w:szCs w:val="20"/>
        </w:rPr>
      </w:pPr>
    </w:p>
    <w:p w:rsidR="00B60E1D" w:rsidRDefault="00B60E1D" w:rsidP="00B60E1D">
      <w:pPr>
        <w:shd w:val="clear" w:color="auto" w:fill="FFFFFF"/>
        <w:spacing w:line="240" w:lineRule="auto"/>
        <w:rPr>
          <w:color w:val="222222"/>
          <w:sz w:val="20"/>
          <w:szCs w:val="20"/>
        </w:rPr>
      </w:pPr>
      <w:r w:rsidRPr="004A1A04">
        <w:rPr>
          <w:color w:val="222222"/>
          <w:sz w:val="20"/>
          <w:szCs w:val="20"/>
        </w:rPr>
        <w:t>8. What could motivate you to do this?</w:t>
      </w:r>
    </w:p>
    <w:p w:rsidR="00B60E1D" w:rsidRDefault="00B60E1D" w:rsidP="00B60E1D">
      <w:pPr>
        <w:shd w:val="clear" w:color="auto" w:fill="FFFFFF"/>
        <w:spacing w:line="240" w:lineRule="auto"/>
        <w:rPr>
          <w:color w:val="222222"/>
          <w:sz w:val="20"/>
          <w:szCs w:val="20"/>
        </w:rPr>
      </w:pPr>
      <w:r>
        <w:rPr>
          <w:color w:val="222222"/>
          <w:sz w:val="20"/>
          <w:szCs w:val="20"/>
        </w:rPr>
        <w:t>Convenience</w:t>
      </w:r>
    </w:p>
    <w:p w:rsidR="00B60E1D" w:rsidRDefault="00B60E1D" w:rsidP="00E75C95">
      <w:pPr>
        <w:widowControl w:val="0"/>
        <w:spacing w:line="240" w:lineRule="auto"/>
        <w:rPr>
          <w:rFonts w:ascii="Times New Roman" w:hAnsi="Times New Roman" w:cs="Times New Roman"/>
          <w:sz w:val="24"/>
          <w:szCs w:val="24"/>
        </w:rPr>
      </w:pPr>
    </w:p>
    <w:p w:rsidR="0088344E" w:rsidRDefault="0088344E" w:rsidP="00E75C95">
      <w:pPr>
        <w:widowControl w:val="0"/>
        <w:spacing w:line="240" w:lineRule="auto"/>
        <w:rPr>
          <w:rFonts w:ascii="Times New Roman" w:hAnsi="Times New Roman" w:cs="Times New Roman"/>
          <w:sz w:val="24"/>
          <w:szCs w:val="24"/>
        </w:rPr>
      </w:pPr>
    </w:p>
    <w:p w:rsidR="0088344E" w:rsidRDefault="0088344E" w:rsidP="00E75C95">
      <w:pPr>
        <w:widowControl w:val="0"/>
        <w:spacing w:line="240" w:lineRule="auto"/>
        <w:rPr>
          <w:rFonts w:ascii="Times New Roman" w:hAnsi="Times New Roman" w:cs="Times New Roman"/>
          <w:sz w:val="24"/>
          <w:szCs w:val="24"/>
        </w:rPr>
      </w:pPr>
    </w:p>
    <w:p w:rsidR="0088344E" w:rsidRDefault="0088344E" w:rsidP="00E75C95">
      <w:pPr>
        <w:widowControl w:val="0"/>
        <w:spacing w:line="240" w:lineRule="auto"/>
        <w:rPr>
          <w:rFonts w:ascii="Times New Roman" w:hAnsi="Times New Roman" w:cs="Times New Roman"/>
          <w:sz w:val="24"/>
          <w:szCs w:val="24"/>
        </w:rPr>
      </w:pPr>
    </w:p>
    <w:p w:rsidR="0088344E" w:rsidRDefault="0088344E" w:rsidP="00E75C95">
      <w:pPr>
        <w:widowControl w:val="0"/>
        <w:spacing w:line="240" w:lineRule="auto"/>
        <w:rPr>
          <w:rFonts w:ascii="Times New Roman" w:hAnsi="Times New Roman" w:cs="Times New Roman"/>
          <w:sz w:val="24"/>
          <w:szCs w:val="24"/>
        </w:rPr>
      </w:pPr>
    </w:p>
    <w:p w:rsidR="0088344E" w:rsidRDefault="0088344E" w:rsidP="00E75C95">
      <w:pPr>
        <w:widowControl w:val="0"/>
        <w:spacing w:line="240" w:lineRule="auto"/>
        <w:rPr>
          <w:rFonts w:ascii="Times New Roman" w:hAnsi="Times New Roman" w:cs="Times New Roman"/>
          <w:sz w:val="24"/>
          <w:szCs w:val="24"/>
        </w:rPr>
      </w:pPr>
    </w:p>
    <w:p w:rsidR="0088344E" w:rsidRDefault="0088344E" w:rsidP="00E75C95">
      <w:pPr>
        <w:widowControl w:val="0"/>
        <w:spacing w:line="240" w:lineRule="auto"/>
        <w:rPr>
          <w:rFonts w:ascii="Times New Roman" w:hAnsi="Times New Roman" w:cs="Times New Roman"/>
          <w:sz w:val="24"/>
          <w:szCs w:val="24"/>
        </w:rPr>
      </w:pPr>
    </w:p>
    <w:p w:rsidR="0088344E" w:rsidRDefault="0088344E" w:rsidP="00E75C95">
      <w:pPr>
        <w:widowControl w:val="0"/>
        <w:spacing w:line="240" w:lineRule="auto"/>
        <w:rPr>
          <w:rFonts w:ascii="Times New Roman" w:hAnsi="Times New Roman" w:cs="Times New Roman"/>
          <w:sz w:val="24"/>
          <w:szCs w:val="24"/>
        </w:rPr>
      </w:pPr>
    </w:p>
    <w:p w:rsidR="0088344E" w:rsidRDefault="0088344E" w:rsidP="00E75C95">
      <w:pPr>
        <w:widowControl w:val="0"/>
        <w:spacing w:line="240" w:lineRule="auto"/>
        <w:rPr>
          <w:rFonts w:ascii="Times New Roman" w:hAnsi="Times New Roman" w:cs="Times New Roman"/>
          <w:sz w:val="24"/>
          <w:szCs w:val="24"/>
        </w:rPr>
      </w:pPr>
    </w:p>
    <w:p w:rsidR="0088344E" w:rsidRDefault="0088344E" w:rsidP="00E75C95">
      <w:pPr>
        <w:widowControl w:val="0"/>
        <w:spacing w:line="240" w:lineRule="auto"/>
        <w:rPr>
          <w:rFonts w:ascii="Times New Roman" w:hAnsi="Times New Roman" w:cs="Times New Roman"/>
          <w:sz w:val="24"/>
          <w:szCs w:val="24"/>
        </w:rPr>
      </w:pPr>
    </w:p>
    <w:p w:rsidR="0088344E" w:rsidRDefault="0088344E" w:rsidP="00E75C95">
      <w:pPr>
        <w:widowControl w:val="0"/>
        <w:spacing w:line="240" w:lineRule="auto"/>
        <w:rPr>
          <w:rFonts w:ascii="Times New Roman" w:hAnsi="Times New Roman" w:cs="Times New Roman"/>
          <w:sz w:val="24"/>
          <w:szCs w:val="24"/>
        </w:rPr>
      </w:pPr>
    </w:p>
    <w:p w:rsidR="0088344E" w:rsidRDefault="0088344E" w:rsidP="00E75C95">
      <w:pPr>
        <w:widowControl w:val="0"/>
        <w:spacing w:line="240" w:lineRule="auto"/>
        <w:rPr>
          <w:rFonts w:ascii="Times New Roman" w:hAnsi="Times New Roman" w:cs="Times New Roman"/>
          <w:sz w:val="24"/>
          <w:szCs w:val="24"/>
        </w:rPr>
      </w:pPr>
    </w:p>
    <w:p w:rsidR="0088344E" w:rsidRDefault="0088344E" w:rsidP="00E75C95">
      <w:pPr>
        <w:widowControl w:val="0"/>
        <w:spacing w:line="240" w:lineRule="auto"/>
        <w:rPr>
          <w:rFonts w:ascii="Times New Roman" w:hAnsi="Times New Roman" w:cs="Times New Roman"/>
          <w:sz w:val="24"/>
          <w:szCs w:val="24"/>
        </w:rPr>
      </w:pPr>
    </w:p>
    <w:p w:rsidR="0088344E" w:rsidRDefault="0088344E" w:rsidP="0088344E">
      <w:pPr>
        <w:pStyle w:val="Heading1"/>
      </w:pPr>
      <w:bookmarkStart w:id="35" w:name="_Toc382334435"/>
      <w:r>
        <w:lastRenderedPageBreak/>
        <w:t>Exhibit 11</w:t>
      </w:r>
      <w:bookmarkEnd w:id="35"/>
    </w:p>
    <w:p w:rsidR="0088344E" w:rsidRDefault="0088344E" w:rsidP="00E75C95">
      <w:pPr>
        <w:widowControl w:val="0"/>
        <w:spacing w:line="240" w:lineRule="auto"/>
        <w:rPr>
          <w:rFonts w:ascii="Times New Roman" w:hAnsi="Times New Roman" w:cs="Times New Roman"/>
          <w:sz w:val="24"/>
          <w:szCs w:val="24"/>
        </w:rPr>
      </w:pPr>
    </w:p>
    <w:p w:rsidR="0088344E" w:rsidRPr="00E75C95" w:rsidRDefault="0088344E" w:rsidP="00E75C95">
      <w:pPr>
        <w:widowControl w:val="0"/>
        <w:spacing w:line="240" w:lineRule="auto"/>
        <w:rPr>
          <w:rFonts w:ascii="Times New Roman" w:hAnsi="Times New Roman" w:cs="Times New Roman"/>
          <w:sz w:val="24"/>
          <w:szCs w:val="24"/>
        </w:rPr>
      </w:pPr>
      <w:r w:rsidRPr="0088344E">
        <w:rPr>
          <w:rFonts w:ascii="Times New Roman" w:hAnsi="Times New Roman" w:cs="Times New Roman"/>
          <w:sz w:val="24"/>
          <w:szCs w:val="24"/>
        </w:rPr>
        <w:object w:dxaOrig="7211" w:dyaOrig="4046">
          <v:shape id="_x0000_i1030" type="#_x0000_t75" style="width:498pt;height:338.25pt" o:ole="">
            <v:imagedata r:id="rId23" o:title=""/>
          </v:shape>
          <o:OLEObject Type="Embed" ProgID="PowerPoint.Slide.12" ShapeID="_x0000_i1030" DrawAspect="Content" ObjectID="_1460613411" r:id="rId24"/>
        </w:object>
      </w:r>
    </w:p>
    <w:sectPr w:rsidR="0088344E" w:rsidRPr="00E75C95" w:rsidSect="00A667A0">
      <w:headerReference w:type="default" r:id="rId25"/>
      <w:pgSz w:w="12240" w:h="15840"/>
      <w:pgMar w:top="1440" w:right="1440" w:bottom="1440" w:left="1440" w:header="708" w:footer="708" w:gutter="0"/>
      <w:cols w:space="708"/>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52F" w:rsidRDefault="00BE552F" w:rsidP="00AA57CD">
      <w:pPr>
        <w:spacing w:line="240" w:lineRule="auto"/>
      </w:pPr>
      <w:r>
        <w:separator/>
      </w:r>
    </w:p>
  </w:endnote>
  <w:endnote w:type="continuationSeparator" w:id="0">
    <w:p w:rsidR="00BE552F" w:rsidRDefault="00BE552F" w:rsidP="00AA57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Euphemia">
    <w:panose1 w:val="020B0503040102020104"/>
    <w:charset w:val="00"/>
    <w:family w:val="swiss"/>
    <w:pitch w:val="variable"/>
    <w:sig w:usb0="8000006F" w:usb1="0000004A" w:usb2="00002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52F" w:rsidRDefault="00BE552F" w:rsidP="00AA57CD">
      <w:pPr>
        <w:spacing w:line="240" w:lineRule="auto"/>
      </w:pPr>
      <w:r>
        <w:separator/>
      </w:r>
    </w:p>
  </w:footnote>
  <w:footnote w:type="continuationSeparator" w:id="0">
    <w:p w:rsidR="00BE552F" w:rsidRDefault="00BE552F" w:rsidP="00AA57C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63074"/>
      <w:docPartObj>
        <w:docPartGallery w:val="Page Numbers (Top of Page)"/>
        <w:docPartUnique/>
      </w:docPartObj>
    </w:sdtPr>
    <w:sdtEndPr/>
    <w:sdtContent>
      <w:p w:rsidR="000B7AE6" w:rsidRDefault="0047611A">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rsidR="000B7AE6" w:rsidRDefault="000B7A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1">
    <w:nsid w:val="00000002"/>
    <w:multiLevelType w:val="multilevel"/>
    <w:tmpl w:val="00000002"/>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2">
    <w:nsid w:val="00000003"/>
    <w:multiLevelType w:val="multilevel"/>
    <w:tmpl w:val="00000003"/>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3">
    <w:nsid w:val="00000004"/>
    <w:multiLevelType w:val="multilevel"/>
    <w:tmpl w:val="00000004"/>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4">
    <w:nsid w:val="00000005"/>
    <w:multiLevelType w:val="multilevel"/>
    <w:tmpl w:val="00000005"/>
    <w:lvl w:ilvl="0">
      <w:start w:val="1"/>
      <w:numFmt w:val="decimal"/>
      <w:lvlText w:val="%1."/>
      <w:lvlJc w:val="left"/>
      <w:pPr>
        <w:tabs>
          <w:tab w:val="num" w:pos="360"/>
        </w:tabs>
        <w:ind w:left="720" w:hanging="360"/>
      </w:pPr>
      <w:rPr>
        <w:u w:val="none"/>
      </w:rPr>
    </w:lvl>
    <w:lvl w:ilvl="1">
      <w:start w:val="1"/>
      <w:numFmt w:val="lowerLetter"/>
      <w:lvlText w:val="%2."/>
      <w:lvlJc w:val="left"/>
      <w:pPr>
        <w:tabs>
          <w:tab w:val="num" w:pos="1080"/>
        </w:tabs>
        <w:ind w:left="1440" w:hanging="360"/>
      </w:pPr>
      <w:rPr>
        <w:u w:val="none"/>
      </w:rPr>
    </w:lvl>
    <w:lvl w:ilvl="2">
      <w:start w:val="1"/>
      <w:numFmt w:val="lowerRoman"/>
      <w:lvlText w:val="%3."/>
      <w:lvlJc w:val="left"/>
      <w:pPr>
        <w:tabs>
          <w:tab w:val="num" w:pos="1800"/>
        </w:tabs>
        <w:ind w:left="2160" w:hanging="180"/>
      </w:pPr>
      <w:rPr>
        <w:u w:val="none"/>
      </w:rPr>
    </w:lvl>
    <w:lvl w:ilvl="3">
      <w:start w:val="1"/>
      <w:numFmt w:val="decimal"/>
      <w:lvlText w:val="%4."/>
      <w:lvlJc w:val="left"/>
      <w:pPr>
        <w:tabs>
          <w:tab w:val="num" w:pos="2520"/>
        </w:tabs>
        <w:ind w:left="2880" w:hanging="360"/>
      </w:pPr>
      <w:rPr>
        <w:u w:val="none"/>
      </w:rPr>
    </w:lvl>
    <w:lvl w:ilvl="4">
      <w:start w:val="1"/>
      <w:numFmt w:val="lowerLetter"/>
      <w:lvlText w:val="%5."/>
      <w:lvlJc w:val="left"/>
      <w:pPr>
        <w:tabs>
          <w:tab w:val="num" w:pos="3240"/>
        </w:tabs>
        <w:ind w:left="3600" w:hanging="360"/>
      </w:pPr>
      <w:rPr>
        <w:u w:val="none"/>
      </w:rPr>
    </w:lvl>
    <w:lvl w:ilvl="5">
      <w:start w:val="1"/>
      <w:numFmt w:val="lowerRoman"/>
      <w:lvlText w:val="%6."/>
      <w:lvlJc w:val="left"/>
      <w:pPr>
        <w:tabs>
          <w:tab w:val="num" w:pos="3960"/>
        </w:tabs>
        <w:ind w:left="4320" w:hanging="180"/>
      </w:pPr>
      <w:rPr>
        <w:u w:val="none"/>
      </w:rPr>
    </w:lvl>
    <w:lvl w:ilvl="6">
      <w:start w:val="1"/>
      <w:numFmt w:val="decimal"/>
      <w:lvlText w:val="%7."/>
      <w:lvlJc w:val="left"/>
      <w:pPr>
        <w:tabs>
          <w:tab w:val="num" w:pos="4680"/>
        </w:tabs>
        <w:ind w:left="5040" w:hanging="360"/>
      </w:pPr>
      <w:rPr>
        <w:u w:val="none"/>
      </w:rPr>
    </w:lvl>
    <w:lvl w:ilvl="7">
      <w:start w:val="1"/>
      <w:numFmt w:val="lowerLetter"/>
      <w:lvlText w:val="%8."/>
      <w:lvlJc w:val="left"/>
      <w:pPr>
        <w:tabs>
          <w:tab w:val="num" w:pos="5400"/>
        </w:tabs>
        <w:ind w:left="5760" w:hanging="360"/>
      </w:pPr>
      <w:rPr>
        <w:u w:val="none"/>
      </w:rPr>
    </w:lvl>
    <w:lvl w:ilvl="8">
      <w:start w:val="1"/>
      <w:numFmt w:val="lowerRoman"/>
      <w:lvlText w:val="%9."/>
      <w:lvlJc w:val="left"/>
      <w:pPr>
        <w:tabs>
          <w:tab w:val="num" w:pos="6120"/>
        </w:tabs>
        <w:ind w:left="6480" w:hanging="180"/>
      </w:pPr>
      <w:rPr>
        <w:u w:val="none"/>
      </w:rPr>
    </w:lvl>
  </w:abstractNum>
  <w:abstractNum w:abstractNumId="5">
    <w:nsid w:val="0CDC7FF7"/>
    <w:multiLevelType w:val="hybridMultilevel"/>
    <w:tmpl w:val="CC880B9A"/>
    <w:lvl w:ilvl="0" w:tplc="46C2D61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8952B8"/>
    <w:multiLevelType w:val="hybridMultilevel"/>
    <w:tmpl w:val="A1781F5A"/>
    <w:lvl w:ilvl="0" w:tplc="A13AA6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586D1D"/>
    <w:multiLevelType w:val="hybridMultilevel"/>
    <w:tmpl w:val="0AD046D4"/>
    <w:lvl w:ilvl="0" w:tplc="6296A3F8">
      <w:start w:val="1"/>
      <w:numFmt w:val="upp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922F8B"/>
    <w:multiLevelType w:val="hybridMultilevel"/>
    <w:tmpl w:val="372E2A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B78078F"/>
    <w:multiLevelType w:val="hybridMultilevel"/>
    <w:tmpl w:val="6B483B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C72EFD"/>
    <w:multiLevelType w:val="hybridMultilevel"/>
    <w:tmpl w:val="D8C6A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BDB389B"/>
    <w:multiLevelType w:val="hybridMultilevel"/>
    <w:tmpl w:val="95B6E976"/>
    <w:lvl w:ilvl="0" w:tplc="04090017">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2">
    <w:nsid w:val="68CA4919"/>
    <w:multiLevelType w:val="hybridMultilevel"/>
    <w:tmpl w:val="20D4B0A4"/>
    <w:lvl w:ilvl="0" w:tplc="73E0EC6A">
      <w:start w:val="1"/>
      <w:numFmt w:val="lowerLetter"/>
      <w:lvlText w:val="%1)"/>
      <w:lvlJc w:val="left"/>
      <w:pPr>
        <w:ind w:left="990" w:hanging="6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5D517B"/>
    <w:multiLevelType w:val="hybridMultilevel"/>
    <w:tmpl w:val="8110C9DE"/>
    <w:lvl w:ilvl="0" w:tplc="EBDA9C60">
      <w:start w:val="1"/>
      <w:numFmt w:val="lowerLetter"/>
      <w:lvlText w:val="%1)"/>
      <w:lvlJc w:val="left"/>
      <w:pPr>
        <w:ind w:left="1440" w:hanging="102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4">
    <w:nsid w:val="7F330CD2"/>
    <w:multiLevelType w:val="hybridMultilevel"/>
    <w:tmpl w:val="9F506F20"/>
    <w:lvl w:ilvl="0" w:tplc="37F4EC52">
      <w:start w:val="1"/>
      <w:numFmt w:val="lowerLetter"/>
      <w:lvlText w:val="%1)"/>
      <w:lvlJc w:val="left"/>
      <w:pPr>
        <w:ind w:left="2040" w:hanging="13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8"/>
  </w:num>
  <w:num w:numId="8">
    <w:abstractNumId w:val="12"/>
  </w:num>
  <w:num w:numId="9">
    <w:abstractNumId w:val="9"/>
  </w:num>
  <w:num w:numId="10">
    <w:abstractNumId w:val="14"/>
  </w:num>
  <w:num w:numId="11">
    <w:abstractNumId w:val="11"/>
  </w:num>
  <w:num w:numId="12">
    <w:abstractNumId w:val="13"/>
  </w:num>
  <w:num w:numId="13">
    <w:abstractNumId w:val="7"/>
  </w:num>
  <w:num w:numId="14">
    <w:abstractNumId w:val="6"/>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256"/>
    <w:rsid w:val="00046A6E"/>
    <w:rsid w:val="00061C2F"/>
    <w:rsid w:val="000A78AC"/>
    <w:rsid w:val="000B7AE6"/>
    <w:rsid w:val="00107FBC"/>
    <w:rsid w:val="001418C6"/>
    <w:rsid w:val="00152BC0"/>
    <w:rsid w:val="00201E9C"/>
    <w:rsid w:val="00237176"/>
    <w:rsid w:val="00293844"/>
    <w:rsid w:val="002C4B1A"/>
    <w:rsid w:val="002F71A5"/>
    <w:rsid w:val="003149C5"/>
    <w:rsid w:val="003C275E"/>
    <w:rsid w:val="003E1DB3"/>
    <w:rsid w:val="003F7A6C"/>
    <w:rsid w:val="00414A80"/>
    <w:rsid w:val="00427614"/>
    <w:rsid w:val="0044555F"/>
    <w:rsid w:val="00462411"/>
    <w:rsid w:val="0047611A"/>
    <w:rsid w:val="00485B34"/>
    <w:rsid w:val="004E5146"/>
    <w:rsid w:val="004F5D53"/>
    <w:rsid w:val="00514679"/>
    <w:rsid w:val="0055601B"/>
    <w:rsid w:val="00556674"/>
    <w:rsid w:val="005671CF"/>
    <w:rsid w:val="0063360A"/>
    <w:rsid w:val="006651FF"/>
    <w:rsid w:val="00710E5C"/>
    <w:rsid w:val="00720EB8"/>
    <w:rsid w:val="00736E8C"/>
    <w:rsid w:val="00761E04"/>
    <w:rsid w:val="00784DB9"/>
    <w:rsid w:val="007F6998"/>
    <w:rsid w:val="008429B5"/>
    <w:rsid w:val="00873F82"/>
    <w:rsid w:val="0088344E"/>
    <w:rsid w:val="008941F7"/>
    <w:rsid w:val="008C2576"/>
    <w:rsid w:val="008C6CE4"/>
    <w:rsid w:val="009106E2"/>
    <w:rsid w:val="00963738"/>
    <w:rsid w:val="00970F66"/>
    <w:rsid w:val="009766A2"/>
    <w:rsid w:val="00982D9C"/>
    <w:rsid w:val="009E7935"/>
    <w:rsid w:val="009F5449"/>
    <w:rsid w:val="00A06794"/>
    <w:rsid w:val="00A551C6"/>
    <w:rsid w:val="00A667A0"/>
    <w:rsid w:val="00A77B3E"/>
    <w:rsid w:val="00A85FA4"/>
    <w:rsid w:val="00AA57CD"/>
    <w:rsid w:val="00AC1AFB"/>
    <w:rsid w:val="00AC4E10"/>
    <w:rsid w:val="00AF00EF"/>
    <w:rsid w:val="00AF0EF6"/>
    <w:rsid w:val="00B33D82"/>
    <w:rsid w:val="00B413A0"/>
    <w:rsid w:val="00B60E1D"/>
    <w:rsid w:val="00B85833"/>
    <w:rsid w:val="00BB2C8C"/>
    <w:rsid w:val="00BC5423"/>
    <w:rsid w:val="00BE552F"/>
    <w:rsid w:val="00BE60ED"/>
    <w:rsid w:val="00C25481"/>
    <w:rsid w:val="00C30249"/>
    <w:rsid w:val="00C9106C"/>
    <w:rsid w:val="00CB32DC"/>
    <w:rsid w:val="00CE05C7"/>
    <w:rsid w:val="00D910C0"/>
    <w:rsid w:val="00D921D2"/>
    <w:rsid w:val="00D93CCD"/>
    <w:rsid w:val="00DA0E59"/>
    <w:rsid w:val="00DA1959"/>
    <w:rsid w:val="00DC3F56"/>
    <w:rsid w:val="00E5141E"/>
    <w:rsid w:val="00E75C95"/>
    <w:rsid w:val="00EB0256"/>
    <w:rsid w:val="00EB62C9"/>
    <w:rsid w:val="00F05FA4"/>
    <w:rsid w:val="00F11F7E"/>
    <w:rsid w:val="00FC515C"/>
    <w:rsid w:val="00FD55A2"/>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uiPriority="39" w:qFormat="1"/>
    <w:lsdException w:name="toc 2" w:uiPriority="39" w:qFormat="1"/>
    <w:lsdException w:name="toc 3" w:uiPriority="39" w:qFormat="1"/>
    <w:lsdException w:name="header" w:uiPriority="99"/>
    <w:lsdException w:name="caption" w:locked="1" w:semiHidden="1" w:unhideWhenUsed="1" w:qFormat="1"/>
    <w:lsdException w:name="Title" w:locked="1" w:qFormat="1"/>
    <w:lsdException w:name="Subtitle" w:locked="1" w:qFormat="1"/>
    <w:lsdException w:name="Hyperlink" w:uiPriority="99"/>
    <w:lsdException w:name="Strong" w:locked="1" w:qFormat="1"/>
    <w:lsdException w:name="Emphasis" w:locked="1" w:qFormat="1"/>
    <w:lsdException w:name="Placeholder Text" w:locked="1" w:semiHidden="1" w:uiPriority="99"/>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locked="1" w:semiHidden="1" w:uiPriority="99"/>
    <w:lsdException w:name="List Paragraph" w:locked="1"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atentStyles>
  <w:style w:type="paragraph" w:default="1" w:styleId="Normal">
    <w:name w:val="Normal"/>
    <w:qFormat/>
    <w:rsid w:val="00A667A0"/>
    <w:pPr>
      <w:spacing w:line="276" w:lineRule="auto"/>
    </w:pPr>
    <w:rPr>
      <w:rFonts w:ascii="Arial" w:hAnsi="Arial" w:cs="Arial"/>
      <w:color w:val="000000"/>
      <w:sz w:val="22"/>
      <w:szCs w:val="22"/>
    </w:rPr>
  </w:style>
  <w:style w:type="paragraph" w:styleId="Heading1">
    <w:name w:val="heading 1"/>
    <w:basedOn w:val="Normal"/>
    <w:next w:val="Normal"/>
    <w:link w:val="Heading1Char"/>
    <w:uiPriority w:val="9"/>
    <w:qFormat/>
    <w:rsid w:val="00EF7B96"/>
    <w:pPr>
      <w:keepNext/>
      <w:keepLines/>
      <w:spacing w:before="200"/>
      <w:outlineLvl w:val="0"/>
    </w:pPr>
    <w:rPr>
      <w:rFonts w:ascii="Trebuchet MS" w:hAnsi="Trebuchet MS" w:cs="Trebuchet MS"/>
      <w:sz w:val="32"/>
      <w:szCs w:val="32"/>
    </w:rPr>
  </w:style>
  <w:style w:type="paragraph" w:styleId="Heading2">
    <w:name w:val="heading 2"/>
    <w:basedOn w:val="Normal"/>
    <w:next w:val="Normal"/>
    <w:link w:val="Heading2Char"/>
    <w:uiPriority w:val="9"/>
    <w:qFormat/>
    <w:rsid w:val="00EF7B96"/>
    <w:pPr>
      <w:keepNext/>
      <w:keepLines/>
      <w:spacing w:before="200"/>
      <w:outlineLvl w:val="1"/>
    </w:pPr>
    <w:rPr>
      <w:rFonts w:ascii="Trebuchet MS" w:hAnsi="Trebuchet MS" w:cs="Trebuchet MS"/>
      <w:b/>
      <w:bCs/>
      <w:sz w:val="26"/>
      <w:szCs w:val="26"/>
    </w:rPr>
  </w:style>
  <w:style w:type="paragraph" w:styleId="Heading3">
    <w:name w:val="heading 3"/>
    <w:basedOn w:val="Normal"/>
    <w:next w:val="Normal"/>
    <w:link w:val="Heading3Char"/>
    <w:uiPriority w:val="9"/>
    <w:qFormat/>
    <w:rsid w:val="00EF7B96"/>
    <w:pPr>
      <w:keepNext/>
      <w:keepLines/>
      <w:spacing w:before="160"/>
      <w:outlineLvl w:val="2"/>
    </w:pPr>
    <w:rPr>
      <w:rFonts w:ascii="Trebuchet MS" w:hAnsi="Trebuchet MS" w:cs="Trebuchet MS"/>
      <w:b/>
      <w:bCs/>
      <w:color w:val="666666"/>
      <w:sz w:val="24"/>
      <w:szCs w:val="24"/>
    </w:rPr>
  </w:style>
  <w:style w:type="paragraph" w:styleId="Heading4">
    <w:name w:val="heading 4"/>
    <w:basedOn w:val="Normal"/>
    <w:next w:val="Normal"/>
    <w:link w:val="Heading4Char"/>
    <w:uiPriority w:val="9"/>
    <w:qFormat/>
    <w:rsid w:val="00EF7B96"/>
    <w:pPr>
      <w:keepNext/>
      <w:keepLines/>
      <w:spacing w:before="160"/>
      <w:outlineLvl w:val="3"/>
    </w:pPr>
    <w:rPr>
      <w:rFonts w:ascii="Trebuchet MS" w:hAnsi="Trebuchet MS" w:cs="Trebuchet MS"/>
      <w:color w:val="666666"/>
      <w:u w:val="single"/>
    </w:rPr>
  </w:style>
  <w:style w:type="paragraph" w:styleId="Heading5">
    <w:name w:val="heading 5"/>
    <w:basedOn w:val="Normal"/>
    <w:next w:val="Normal"/>
    <w:link w:val="Heading5Char"/>
    <w:uiPriority w:val="9"/>
    <w:qFormat/>
    <w:rsid w:val="00EF7B96"/>
    <w:pPr>
      <w:keepNext/>
      <w:keepLines/>
      <w:spacing w:before="160"/>
      <w:outlineLvl w:val="4"/>
    </w:pPr>
    <w:rPr>
      <w:rFonts w:ascii="Trebuchet MS" w:hAnsi="Trebuchet MS" w:cs="Trebuchet MS"/>
      <w:color w:val="666666"/>
    </w:rPr>
  </w:style>
  <w:style w:type="paragraph" w:styleId="Heading6">
    <w:name w:val="heading 6"/>
    <w:basedOn w:val="Normal"/>
    <w:next w:val="Normal"/>
    <w:link w:val="Heading6Char"/>
    <w:uiPriority w:val="9"/>
    <w:qFormat/>
    <w:rsid w:val="00EF7B96"/>
    <w:pPr>
      <w:keepNext/>
      <w:keepLines/>
      <w:spacing w:before="160"/>
      <w:outlineLvl w:val="5"/>
    </w:pPr>
    <w:rPr>
      <w:rFonts w:ascii="Trebuchet MS" w:hAnsi="Trebuchet MS" w:cs="Trebuchet MS"/>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7A0"/>
    <w:rPr>
      <w:rFonts w:ascii="Cambria" w:eastAsia="Times New Roman" w:hAnsi="Cambria" w:cs="Times New Roman"/>
      <w:b/>
      <w:bCs/>
      <w:color w:val="000000"/>
      <w:kern w:val="32"/>
      <w:sz w:val="32"/>
      <w:szCs w:val="32"/>
    </w:rPr>
  </w:style>
  <w:style w:type="character" w:customStyle="1" w:styleId="Heading2Char">
    <w:name w:val="Heading 2 Char"/>
    <w:basedOn w:val="DefaultParagraphFont"/>
    <w:link w:val="Heading2"/>
    <w:uiPriority w:val="9"/>
    <w:semiHidden/>
    <w:rsid w:val="00A667A0"/>
    <w:rPr>
      <w:rFonts w:ascii="Cambria" w:eastAsia="Times New Roman" w:hAnsi="Cambria" w:cs="Times New Roman"/>
      <w:b/>
      <w:bCs/>
      <w:i/>
      <w:iCs/>
      <w:color w:val="000000"/>
      <w:sz w:val="28"/>
      <w:szCs w:val="28"/>
    </w:rPr>
  </w:style>
  <w:style w:type="character" w:customStyle="1" w:styleId="Heading3Char">
    <w:name w:val="Heading 3 Char"/>
    <w:basedOn w:val="DefaultParagraphFont"/>
    <w:link w:val="Heading3"/>
    <w:uiPriority w:val="9"/>
    <w:semiHidden/>
    <w:rsid w:val="00A667A0"/>
    <w:rPr>
      <w:rFonts w:ascii="Cambria" w:eastAsia="Times New Roman" w:hAnsi="Cambria" w:cs="Times New Roman"/>
      <w:b/>
      <w:bCs/>
      <w:color w:val="000000"/>
      <w:sz w:val="26"/>
      <w:szCs w:val="26"/>
    </w:rPr>
  </w:style>
  <w:style w:type="character" w:customStyle="1" w:styleId="Heading4Char">
    <w:name w:val="Heading 4 Char"/>
    <w:basedOn w:val="DefaultParagraphFont"/>
    <w:link w:val="Heading4"/>
    <w:uiPriority w:val="9"/>
    <w:semiHidden/>
    <w:rsid w:val="00A667A0"/>
    <w:rPr>
      <w:rFonts w:ascii="Calibri" w:eastAsia="Times New Roman" w:hAnsi="Calibri" w:cs="Times New Roman"/>
      <w:b/>
      <w:bCs/>
      <w:color w:val="000000"/>
      <w:sz w:val="28"/>
      <w:szCs w:val="28"/>
    </w:rPr>
  </w:style>
  <w:style w:type="character" w:customStyle="1" w:styleId="Heading5Char">
    <w:name w:val="Heading 5 Char"/>
    <w:basedOn w:val="DefaultParagraphFont"/>
    <w:link w:val="Heading5"/>
    <w:uiPriority w:val="9"/>
    <w:semiHidden/>
    <w:rsid w:val="00A667A0"/>
    <w:rPr>
      <w:rFonts w:ascii="Calibri" w:eastAsia="Times New Roman" w:hAnsi="Calibri" w:cs="Times New Roman"/>
      <w:b/>
      <w:bCs/>
      <w:i/>
      <w:iCs/>
      <w:color w:val="000000"/>
      <w:sz w:val="26"/>
      <w:szCs w:val="26"/>
    </w:rPr>
  </w:style>
  <w:style w:type="character" w:customStyle="1" w:styleId="Heading6Char">
    <w:name w:val="Heading 6 Char"/>
    <w:basedOn w:val="DefaultParagraphFont"/>
    <w:link w:val="Heading6"/>
    <w:uiPriority w:val="9"/>
    <w:semiHidden/>
    <w:rsid w:val="00A667A0"/>
    <w:rPr>
      <w:rFonts w:ascii="Calibri" w:eastAsia="Times New Roman" w:hAnsi="Calibri" w:cs="Times New Roman"/>
      <w:b/>
      <w:bCs/>
      <w:color w:val="000000"/>
    </w:rPr>
  </w:style>
  <w:style w:type="paragraph" w:styleId="Title">
    <w:name w:val="Title"/>
    <w:basedOn w:val="Normal"/>
    <w:link w:val="TitleChar"/>
    <w:uiPriority w:val="10"/>
    <w:qFormat/>
    <w:rsid w:val="00EF7B96"/>
    <w:pPr>
      <w:keepNext/>
      <w:keepLines/>
    </w:pPr>
    <w:rPr>
      <w:rFonts w:ascii="Trebuchet MS" w:hAnsi="Trebuchet MS" w:cs="Trebuchet MS"/>
      <w:sz w:val="42"/>
      <w:szCs w:val="42"/>
    </w:rPr>
  </w:style>
  <w:style w:type="character" w:customStyle="1" w:styleId="TitleChar">
    <w:name w:val="Title Char"/>
    <w:basedOn w:val="DefaultParagraphFont"/>
    <w:link w:val="Title"/>
    <w:uiPriority w:val="10"/>
    <w:rsid w:val="00A667A0"/>
    <w:rPr>
      <w:rFonts w:ascii="Cambria" w:eastAsia="Times New Roman" w:hAnsi="Cambria" w:cs="Times New Roman"/>
      <w:b/>
      <w:bCs/>
      <w:color w:val="000000"/>
      <w:kern w:val="28"/>
      <w:sz w:val="32"/>
      <w:szCs w:val="32"/>
    </w:rPr>
  </w:style>
  <w:style w:type="paragraph" w:styleId="Subtitle">
    <w:name w:val="Subtitle"/>
    <w:basedOn w:val="Normal"/>
    <w:link w:val="SubtitleChar"/>
    <w:uiPriority w:val="11"/>
    <w:qFormat/>
    <w:rsid w:val="00EF7B96"/>
    <w:pPr>
      <w:keepNext/>
      <w:keepLines/>
      <w:spacing w:after="200"/>
    </w:pPr>
    <w:rPr>
      <w:rFonts w:ascii="Trebuchet MS" w:hAnsi="Trebuchet MS" w:cs="Trebuchet MS"/>
      <w:i/>
      <w:iCs/>
      <w:color w:val="666666"/>
      <w:sz w:val="26"/>
      <w:szCs w:val="26"/>
    </w:rPr>
  </w:style>
  <w:style w:type="character" w:customStyle="1" w:styleId="SubtitleChar">
    <w:name w:val="Subtitle Char"/>
    <w:basedOn w:val="DefaultParagraphFont"/>
    <w:link w:val="Subtitle"/>
    <w:uiPriority w:val="11"/>
    <w:rsid w:val="00A667A0"/>
    <w:rPr>
      <w:rFonts w:ascii="Cambria" w:eastAsia="Times New Roman" w:hAnsi="Cambria" w:cs="Times New Roman"/>
      <w:color w:val="000000"/>
      <w:sz w:val="24"/>
      <w:szCs w:val="24"/>
    </w:rPr>
  </w:style>
  <w:style w:type="paragraph" w:styleId="BalloonText">
    <w:name w:val="Balloon Text"/>
    <w:basedOn w:val="Normal"/>
    <w:link w:val="BalloonTextChar"/>
    <w:rsid w:val="00AC4E1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AC4E10"/>
    <w:rPr>
      <w:rFonts w:ascii="Tahoma" w:hAnsi="Tahoma" w:cs="Tahoma"/>
      <w:color w:val="000000"/>
      <w:sz w:val="16"/>
      <w:szCs w:val="16"/>
    </w:rPr>
  </w:style>
  <w:style w:type="paragraph" w:styleId="ListParagraph">
    <w:name w:val="List Paragraph"/>
    <w:basedOn w:val="Normal"/>
    <w:uiPriority w:val="34"/>
    <w:qFormat/>
    <w:locked/>
    <w:rsid w:val="008941F7"/>
    <w:pPr>
      <w:ind w:left="720"/>
      <w:contextualSpacing/>
    </w:pPr>
  </w:style>
  <w:style w:type="paragraph" w:styleId="Header">
    <w:name w:val="header"/>
    <w:basedOn w:val="Normal"/>
    <w:link w:val="HeaderChar"/>
    <w:uiPriority w:val="99"/>
    <w:rsid w:val="00AA57CD"/>
    <w:pPr>
      <w:tabs>
        <w:tab w:val="center" w:pos="4680"/>
        <w:tab w:val="right" w:pos="9360"/>
      </w:tabs>
      <w:spacing w:line="240" w:lineRule="auto"/>
    </w:pPr>
  </w:style>
  <w:style w:type="character" w:customStyle="1" w:styleId="HeaderChar">
    <w:name w:val="Header Char"/>
    <w:basedOn w:val="DefaultParagraphFont"/>
    <w:link w:val="Header"/>
    <w:uiPriority w:val="99"/>
    <w:rsid w:val="00AA57CD"/>
    <w:rPr>
      <w:rFonts w:ascii="Arial" w:hAnsi="Arial" w:cs="Arial"/>
      <w:color w:val="000000"/>
      <w:sz w:val="22"/>
      <w:szCs w:val="22"/>
    </w:rPr>
  </w:style>
  <w:style w:type="paragraph" w:styleId="Footer">
    <w:name w:val="footer"/>
    <w:basedOn w:val="Normal"/>
    <w:link w:val="FooterChar"/>
    <w:rsid w:val="00AA57CD"/>
    <w:pPr>
      <w:tabs>
        <w:tab w:val="center" w:pos="4680"/>
        <w:tab w:val="right" w:pos="9360"/>
      </w:tabs>
      <w:spacing w:line="240" w:lineRule="auto"/>
    </w:pPr>
  </w:style>
  <w:style w:type="character" w:customStyle="1" w:styleId="FooterChar">
    <w:name w:val="Footer Char"/>
    <w:basedOn w:val="DefaultParagraphFont"/>
    <w:link w:val="Footer"/>
    <w:rsid w:val="00AA57CD"/>
    <w:rPr>
      <w:rFonts w:ascii="Arial" w:hAnsi="Arial" w:cs="Arial"/>
      <w:color w:val="000000"/>
      <w:sz w:val="22"/>
      <w:szCs w:val="22"/>
    </w:rPr>
  </w:style>
  <w:style w:type="paragraph" w:styleId="TOCHeading">
    <w:name w:val="TOC Heading"/>
    <w:basedOn w:val="Heading1"/>
    <w:next w:val="Normal"/>
    <w:uiPriority w:val="39"/>
    <w:unhideWhenUsed/>
    <w:qFormat/>
    <w:locked/>
    <w:rsid w:val="00514679"/>
    <w:pPr>
      <w:spacing w:before="480"/>
      <w:outlineLvl w:val="9"/>
    </w:pPr>
    <w:rPr>
      <w:rFonts w:asciiTheme="majorHAnsi" w:eastAsiaTheme="majorEastAsia" w:hAnsiTheme="majorHAnsi" w:cstheme="majorBidi"/>
      <w:b/>
      <w:bCs/>
      <w:color w:val="365F91" w:themeColor="accent1" w:themeShade="BF"/>
      <w:sz w:val="28"/>
      <w:szCs w:val="28"/>
    </w:rPr>
  </w:style>
  <w:style w:type="paragraph" w:styleId="TOC2">
    <w:name w:val="toc 2"/>
    <w:basedOn w:val="Normal"/>
    <w:next w:val="Normal"/>
    <w:autoRedefine/>
    <w:uiPriority w:val="39"/>
    <w:unhideWhenUsed/>
    <w:qFormat/>
    <w:rsid w:val="00514679"/>
    <w:pPr>
      <w:spacing w:after="100"/>
      <w:ind w:left="220"/>
    </w:pPr>
    <w:rPr>
      <w:rFonts w:asciiTheme="minorHAnsi" w:eastAsiaTheme="minorEastAsia" w:hAnsiTheme="minorHAnsi" w:cstheme="minorBidi"/>
      <w:color w:val="auto"/>
    </w:rPr>
  </w:style>
  <w:style w:type="paragraph" w:styleId="TOC1">
    <w:name w:val="toc 1"/>
    <w:basedOn w:val="Normal"/>
    <w:next w:val="Normal"/>
    <w:autoRedefine/>
    <w:uiPriority w:val="39"/>
    <w:unhideWhenUsed/>
    <w:qFormat/>
    <w:rsid w:val="00514679"/>
    <w:pPr>
      <w:spacing w:after="100"/>
    </w:pPr>
    <w:rPr>
      <w:rFonts w:asciiTheme="minorHAnsi" w:eastAsiaTheme="minorEastAsia" w:hAnsiTheme="minorHAnsi" w:cstheme="minorBidi"/>
      <w:color w:val="auto"/>
    </w:rPr>
  </w:style>
  <w:style w:type="paragraph" w:styleId="TOC3">
    <w:name w:val="toc 3"/>
    <w:basedOn w:val="Normal"/>
    <w:next w:val="Normal"/>
    <w:autoRedefine/>
    <w:uiPriority w:val="39"/>
    <w:unhideWhenUsed/>
    <w:qFormat/>
    <w:rsid w:val="00514679"/>
    <w:pPr>
      <w:spacing w:after="100"/>
      <w:ind w:left="440"/>
    </w:pPr>
    <w:rPr>
      <w:rFonts w:asciiTheme="minorHAnsi" w:eastAsiaTheme="minorEastAsia" w:hAnsiTheme="minorHAnsi" w:cstheme="minorBidi"/>
      <w:color w:val="auto"/>
    </w:rPr>
  </w:style>
  <w:style w:type="character" w:styleId="Emphasis">
    <w:name w:val="Emphasis"/>
    <w:basedOn w:val="DefaultParagraphFont"/>
    <w:qFormat/>
    <w:locked/>
    <w:rsid w:val="00514679"/>
    <w:rPr>
      <w:i/>
      <w:iCs/>
    </w:rPr>
  </w:style>
  <w:style w:type="character" w:styleId="Hyperlink">
    <w:name w:val="Hyperlink"/>
    <w:basedOn w:val="DefaultParagraphFont"/>
    <w:uiPriority w:val="99"/>
    <w:unhideWhenUsed/>
    <w:rsid w:val="00514679"/>
    <w:rPr>
      <w:color w:val="0000FF" w:themeColor="hyperlink"/>
      <w:u w:val="single"/>
    </w:rPr>
  </w:style>
  <w:style w:type="character" w:styleId="Strong">
    <w:name w:val="Strong"/>
    <w:basedOn w:val="DefaultParagraphFont"/>
    <w:qFormat/>
    <w:locked/>
    <w:rsid w:val="00514679"/>
    <w:rPr>
      <w:b/>
      <w:bCs/>
    </w:rPr>
  </w:style>
  <w:style w:type="paragraph" w:styleId="IntenseQuote">
    <w:name w:val="Intense Quote"/>
    <w:basedOn w:val="Normal"/>
    <w:next w:val="Normal"/>
    <w:link w:val="IntenseQuoteChar"/>
    <w:uiPriority w:val="30"/>
    <w:qFormat/>
    <w:locked/>
    <w:rsid w:val="0051467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14679"/>
    <w:rPr>
      <w:rFonts w:ascii="Arial" w:hAnsi="Arial" w:cs="Arial"/>
      <w:b/>
      <w:bCs/>
      <w:i/>
      <w:iCs/>
      <w:color w:val="4F81BD" w:themeColor="accent1"/>
      <w:sz w:val="22"/>
      <w:szCs w:val="22"/>
    </w:rPr>
  </w:style>
  <w:style w:type="paragraph" w:styleId="NoSpacing">
    <w:name w:val="No Spacing"/>
    <w:uiPriority w:val="1"/>
    <w:qFormat/>
    <w:locked/>
    <w:rsid w:val="00514679"/>
    <w:rPr>
      <w:rFonts w:ascii="Arial" w:hAnsi="Arial" w:cs="Arial"/>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uiPriority="39" w:qFormat="1"/>
    <w:lsdException w:name="toc 2" w:uiPriority="39" w:qFormat="1"/>
    <w:lsdException w:name="toc 3" w:uiPriority="39" w:qFormat="1"/>
    <w:lsdException w:name="header" w:uiPriority="99"/>
    <w:lsdException w:name="caption" w:locked="1" w:semiHidden="1" w:unhideWhenUsed="1" w:qFormat="1"/>
    <w:lsdException w:name="Title" w:locked="1" w:qFormat="1"/>
    <w:lsdException w:name="Subtitle" w:locked="1" w:qFormat="1"/>
    <w:lsdException w:name="Hyperlink" w:uiPriority="99"/>
    <w:lsdException w:name="Strong" w:locked="1" w:qFormat="1"/>
    <w:lsdException w:name="Emphasis" w:locked="1" w:qFormat="1"/>
    <w:lsdException w:name="Placeholder Text" w:locked="1" w:semiHidden="1" w:uiPriority="99"/>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locked="1" w:semiHidden="1" w:uiPriority="99"/>
    <w:lsdException w:name="List Paragraph" w:locked="1"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atentStyles>
  <w:style w:type="paragraph" w:default="1" w:styleId="Normal">
    <w:name w:val="Normal"/>
    <w:qFormat/>
    <w:rsid w:val="00A667A0"/>
    <w:pPr>
      <w:spacing w:line="276" w:lineRule="auto"/>
    </w:pPr>
    <w:rPr>
      <w:rFonts w:ascii="Arial" w:hAnsi="Arial" w:cs="Arial"/>
      <w:color w:val="000000"/>
      <w:sz w:val="22"/>
      <w:szCs w:val="22"/>
    </w:rPr>
  </w:style>
  <w:style w:type="paragraph" w:styleId="Heading1">
    <w:name w:val="heading 1"/>
    <w:basedOn w:val="Normal"/>
    <w:next w:val="Normal"/>
    <w:link w:val="Heading1Char"/>
    <w:uiPriority w:val="9"/>
    <w:qFormat/>
    <w:rsid w:val="00EF7B96"/>
    <w:pPr>
      <w:keepNext/>
      <w:keepLines/>
      <w:spacing w:before="200"/>
      <w:outlineLvl w:val="0"/>
    </w:pPr>
    <w:rPr>
      <w:rFonts w:ascii="Trebuchet MS" w:hAnsi="Trebuchet MS" w:cs="Trebuchet MS"/>
      <w:sz w:val="32"/>
      <w:szCs w:val="32"/>
    </w:rPr>
  </w:style>
  <w:style w:type="paragraph" w:styleId="Heading2">
    <w:name w:val="heading 2"/>
    <w:basedOn w:val="Normal"/>
    <w:next w:val="Normal"/>
    <w:link w:val="Heading2Char"/>
    <w:uiPriority w:val="9"/>
    <w:qFormat/>
    <w:rsid w:val="00EF7B96"/>
    <w:pPr>
      <w:keepNext/>
      <w:keepLines/>
      <w:spacing w:before="200"/>
      <w:outlineLvl w:val="1"/>
    </w:pPr>
    <w:rPr>
      <w:rFonts w:ascii="Trebuchet MS" w:hAnsi="Trebuchet MS" w:cs="Trebuchet MS"/>
      <w:b/>
      <w:bCs/>
      <w:sz w:val="26"/>
      <w:szCs w:val="26"/>
    </w:rPr>
  </w:style>
  <w:style w:type="paragraph" w:styleId="Heading3">
    <w:name w:val="heading 3"/>
    <w:basedOn w:val="Normal"/>
    <w:next w:val="Normal"/>
    <w:link w:val="Heading3Char"/>
    <w:uiPriority w:val="9"/>
    <w:qFormat/>
    <w:rsid w:val="00EF7B96"/>
    <w:pPr>
      <w:keepNext/>
      <w:keepLines/>
      <w:spacing w:before="160"/>
      <w:outlineLvl w:val="2"/>
    </w:pPr>
    <w:rPr>
      <w:rFonts w:ascii="Trebuchet MS" w:hAnsi="Trebuchet MS" w:cs="Trebuchet MS"/>
      <w:b/>
      <w:bCs/>
      <w:color w:val="666666"/>
      <w:sz w:val="24"/>
      <w:szCs w:val="24"/>
    </w:rPr>
  </w:style>
  <w:style w:type="paragraph" w:styleId="Heading4">
    <w:name w:val="heading 4"/>
    <w:basedOn w:val="Normal"/>
    <w:next w:val="Normal"/>
    <w:link w:val="Heading4Char"/>
    <w:uiPriority w:val="9"/>
    <w:qFormat/>
    <w:rsid w:val="00EF7B96"/>
    <w:pPr>
      <w:keepNext/>
      <w:keepLines/>
      <w:spacing w:before="160"/>
      <w:outlineLvl w:val="3"/>
    </w:pPr>
    <w:rPr>
      <w:rFonts w:ascii="Trebuchet MS" w:hAnsi="Trebuchet MS" w:cs="Trebuchet MS"/>
      <w:color w:val="666666"/>
      <w:u w:val="single"/>
    </w:rPr>
  </w:style>
  <w:style w:type="paragraph" w:styleId="Heading5">
    <w:name w:val="heading 5"/>
    <w:basedOn w:val="Normal"/>
    <w:next w:val="Normal"/>
    <w:link w:val="Heading5Char"/>
    <w:uiPriority w:val="9"/>
    <w:qFormat/>
    <w:rsid w:val="00EF7B96"/>
    <w:pPr>
      <w:keepNext/>
      <w:keepLines/>
      <w:spacing w:before="160"/>
      <w:outlineLvl w:val="4"/>
    </w:pPr>
    <w:rPr>
      <w:rFonts w:ascii="Trebuchet MS" w:hAnsi="Trebuchet MS" w:cs="Trebuchet MS"/>
      <w:color w:val="666666"/>
    </w:rPr>
  </w:style>
  <w:style w:type="paragraph" w:styleId="Heading6">
    <w:name w:val="heading 6"/>
    <w:basedOn w:val="Normal"/>
    <w:next w:val="Normal"/>
    <w:link w:val="Heading6Char"/>
    <w:uiPriority w:val="9"/>
    <w:qFormat/>
    <w:rsid w:val="00EF7B96"/>
    <w:pPr>
      <w:keepNext/>
      <w:keepLines/>
      <w:spacing w:before="160"/>
      <w:outlineLvl w:val="5"/>
    </w:pPr>
    <w:rPr>
      <w:rFonts w:ascii="Trebuchet MS" w:hAnsi="Trebuchet MS" w:cs="Trebuchet MS"/>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7A0"/>
    <w:rPr>
      <w:rFonts w:ascii="Cambria" w:eastAsia="Times New Roman" w:hAnsi="Cambria" w:cs="Times New Roman"/>
      <w:b/>
      <w:bCs/>
      <w:color w:val="000000"/>
      <w:kern w:val="32"/>
      <w:sz w:val="32"/>
      <w:szCs w:val="32"/>
    </w:rPr>
  </w:style>
  <w:style w:type="character" w:customStyle="1" w:styleId="Heading2Char">
    <w:name w:val="Heading 2 Char"/>
    <w:basedOn w:val="DefaultParagraphFont"/>
    <w:link w:val="Heading2"/>
    <w:uiPriority w:val="9"/>
    <w:semiHidden/>
    <w:rsid w:val="00A667A0"/>
    <w:rPr>
      <w:rFonts w:ascii="Cambria" w:eastAsia="Times New Roman" w:hAnsi="Cambria" w:cs="Times New Roman"/>
      <w:b/>
      <w:bCs/>
      <w:i/>
      <w:iCs/>
      <w:color w:val="000000"/>
      <w:sz w:val="28"/>
      <w:szCs w:val="28"/>
    </w:rPr>
  </w:style>
  <w:style w:type="character" w:customStyle="1" w:styleId="Heading3Char">
    <w:name w:val="Heading 3 Char"/>
    <w:basedOn w:val="DefaultParagraphFont"/>
    <w:link w:val="Heading3"/>
    <w:uiPriority w:val="9"/>
    <w:semiHidden/>
    <w:rsid w:val="00A667A0"/>
    <w:rPr>
      <w:rFonts w:ascii="Cambria" w:eastAsia="Times New Roman" w:hAnsi="Cambria" w:cs="Times New Roman"/>
      <w:b/>
      <w:bCs/>
      <w:color w:val="000000"/>
      <w:sz w:val="26"/>
      <w:szCs w:val="26"/>
    </w:rPr>
  </w:style>
  <w:style w:type="character" w:customStyle="1" w:styleId="Heading4Char">
    <w:name w:val="Heading 4 Char"/>
    <w:basedOn w:val="DefaultParagraphFont"/>
    <w:link w:val="Heading4"/>
    <w:uiPriority w:val="9"/>
    <w:semiHidden/>
    <w:rsid w:val="00A667A0"/>
    <w:rPr>
      <w:rFonts w:ascii="Calibri" w:eastAsia="Times New Roman" w:hAnsi="Calibri" w:cs="Times New Roman"/>
      <w:b/>
      <w:bCs/>
      <w:color w:val="000000"/>
      <w:sz w:val="28"/>
      <w:szCs w:val="28"/>
    </w:rPr>
  </w:style>
  <w:style w:type="character" w:customStyle="1" w:styleId="Heading5Char">
    <w:name w:val="Heading 5 Char"/>
    <w:basedOn w:val="DefaultParagraphFont"/>
    <w:link w:val="Heading5"/>
    <w:uiPriority w:val="9"/>
    <w:semiHidden/>
    <w:rsid w:val="00A667A0"/>
    <w:rPr>
      <w:rFonts w:ascii="Calibri" w:eastAsia="Times New Roman" w:hAnsi="Calibri" w:cs="Times New Roman"/>
      <w:b/>
      <w:bCs/>
      <w:i/>
      <w:iCs/>
      <w:color w:val="000000"/>
      <w:sz w:val="26"/>
      <w:szCs w:val="26"/>
    </w:rPr>
  </w:style>
  <w:style w:type="character" w:customStyle="1" w:styleId="Heading6Char">
    <w:name w:val="Heading 6 Char"/>
    <w:basedOn w:val="DefaultParagraphFont"/>
    <w:link w:val="Heading6"/>
    <w:uiPriority w:val="9"/>
    <w:semiHidden/>
    <w:rsid w:val="00A667A0"/>
    <w:rPr>
      <w:rFonts w:ascii="Calibri" w:eastAsia="Times New Roman" w:hAnsi="Calibri" w:cs="Times New Roman"/>
      <w:b/>
      <w:bCs/>
      <w:color w:val="000000"/>
    </w:rPr>
  </w:style>
  <w:style w:type="paragraph" w:styleId="Title">
    <w:name w:val="Title"/>
    <w:basedOn w:val="Normal"/>
    <w:link w:val="TitleChar"/>
    <w:uiPriority w:val="10"/>
    <w:qFormat/>
    <w:rsid w:val="00EF7B96"/>
    <w:pPr>
      <w:keepNext/>
      <w:keepLines/>
    </w:pPr>
    <w:rPr>
      <w:rFonts w:ascii="Trebuchet MS" w:hAnsi="Trebuchet MS" w:cs="Trebuchet MS"/>
      <w:sz w:val="42"/>
      <w:szCs w:val="42"/>
    </w:rPr>
  </w:style>
  <w:style w:type="character" w:customStyle="1" w:styleId="TitleChar">
    <w:name w:val="Title Char"/>
    <w:basedOn w:val="DefaultParagraphFont"/>
    <w:link w:val="Title"/>
    <w:uiPriority w:val="10"/>
    <w:rsid w:val="00A667A0"/>
    <w:rPr>
      <w:rFonts w:ascii="Cambria" w:eastAsia="Times New Roman" w:hAnsi="Cambria" w:cs="Times New Roman"/>
      <w:b/>
      <w:bCs/>
      <w:color w:val="000000"/>
      <w:kern w:val="28"/>
      <w:sz w:val="32"/>
      <w:szCs w:val="32"/>
    </w:rPr>
  </w:style>
  <w:style w:type="paragraph" w:styleId="Subtitle">
    <w:name w:val="Subtitle"/>
    <w:basedOn w:val="Normal"/>
    <w:link w:val="SubtitleChar"/>
    <w:uiPriority w:val="11"/>
    <w:qFormat/>
    <w:rsid w:val="00EF7B96"/>
    <w:pPr>
      <w:keepNext/>
      <w:keepLines/>
      <w:spacing w:after="200"/>
    </w:pPr>
    <w:rPr>
      <w:rFonts w:ascii="Trebuchet MS" w:hAnsi="Trebuchet MS" w:cs="Trebuchet MS"/>
      <w:i/>
      <w:iCs/>
      <w:color w:val="666666"/>
      <w:sz w:val="26"/>
      <w:szCs w:val="26"/>
    </w:rPr>
  </w:style>
  <w:style w:type="character" w:customStyle="1" w:styleId="SubtitleChar">
    <w:name w:val="Subtitle Char"/>
    <w:basedOn w:val="DefaultParagraphFont"/>
    <w:link w:val="Subtitle"/>
    <w:uiPriority w:val="11"/>
    <w:rsid w:val="00A667A0"/>
    <w:rPr>
      <w:rFonts w:ascii="Cambria" w:eastAsia="Times New Roman" w:hAnsi="Cambria" w:cs="Times New Roman"/>
      <w:color w:val="000000"/>
      <w:sz w:val="24"/>
      <w:szCs w:val="24"/>
    </w:rPr>
  </w:style>
  <w:style w:type="paragraph" w:styleId="BalloonText">
    <w:name w:val="Balloon Text"/>
    <w:basedOn w:val="Normal"/>
    <w:link w:val="BalloonTextChar"/>
    <w:rsid w:val="00AC4E1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AC4E10"/>
    <w:rPr>
      <w:rFonts w:ascii="Tahoma" w:hAnsi="Tahoma" w:cs="Tahoma"/>
      <w:color w:val="000000"/>
      <w:sz w:val="16"/>
      <w:szCs w:val="16"/>
    </w:rPr>
  </w:style>
  <w:style w:type="paragraph" w:styleId="ListParagraph">
    <w:name w:val="List Paragraph"/>
    <w:basedOn w:val="Normal"/>
    <w:uiPriority w:val="34"/>
    <w:qFormat/>
    <w:locked/>
    <w:rsid w:val="008941F7"/>
    <w:pPr>
      <w:ind w:left="720"/>
      <w:contextualSpacing/>
    </w:pPr>
  </w:style>
  <w:style w:type="paragraph" w:styleId="Header">
    <w:name w:val="header"/>
    <w:basedOn w:val="Normal"/>
    <w:link w:val="HeaderChar"/>
    <w:uiPriority w:val="99"/>
    <w:rsid w:val="00AA57CD"/>
    <w:pPr>
      <w:tabs>
        <w:tab w:val="center" w:pos="4680"/>
        <w:tab w:val="right" w:pos="9360"/>
      </w:tabs>
      <w:spacing w:line="240" w:lineRule="auto"/>
    </w:pPr>
  </w:style>
  <w:style w:type="character" w:customStyle="1" w:styleId="HeaderChar">
    <w:name w:val="Header Char"/>
    <w:basedOn w:val="DefaultParagraphFont"/>
    <w:link w:val="Header"/>
    <w:uiPriority w:val="99"/>
    <w:rsid w:val="00AA57CD"/>
    <w:rPr>
      <w:rFonts w:ascii="Arial" w:hAnsi="Arial" w:cs="Arial"/>
      <w:color w:val="000000"/>
      <w:sz w:val="22"/>
      <w:szCs w:val="22"/>
    </w:rPr>
  </w:style>
  <w:style w:type="paragraph" w:styleId="Footer">
    <w:name w:val="footer"/>
    <w:basedOn w:val="Normal"/>
    <w:link w:val="FooterChar"/>
    <w:rsid w:val="00AA57CD"/>
    <w:pPr>
      <w:tabs>
        <w:tab w:val="center" w:pos="4680"/>
        <w:tab w:val="right" w:pos="9360"/>
      </w:tabs>
      <w:spacing w:line="240" w:lineRule="auto"/>
    </w:pPr>
  </w:style>
  <w:style w:type="character" w:customStyle="1" w:styleId="FooterChar">
    <w:name w:val="Footer Char"/>
    <w:basedOn w:val="DefaultParagraphFont"/>
    <w:link w:val="Footer"/>
    <w:rsid w:val="00AA57CD"/>
    <w:rPr>
      <w:rFonts w:ascii="Arial" w:hAnsi="Arial" w:cs="Arial"/>
      <w:color w:val="000000"/>
      <w:sz w:val="22"/>
      <w:szCs w:val="22"/>
    </w:rPr>
  </w:style>
  <w:style w:type="paragraph" w:styleId="TOCHeading">
    <w:name w:val="TOC Heading"/>
    <w:basedOn w:val="Heading1"/>
    <w:next w:val="Normal"/>
    <w:uiPriority w:val="39"/>
    <w:unhideWhenUsed/>
    <w:qFormat/>
    <w:locked/>
    <w:rsid w:val="00514679"/>
    <w:pPr>
      <w:spacing w:before="480"/>
      <w:outlineLvl w:val="9"/>
    </w:pPr>
    <w:rPr>
      <w:rFonts w:asciiTheme="majorHAnsi" w:eastAsiaTheme="majorEastAsia" w:hAnsiTheme="majorHAnsi" w:cstheme="majorBidi"/>
      <w:b/>
      <w:bCs/>
      <w:color w:val="365F91" w:themeColor="accent1" w:themeShade="BF"/>
      <w:sz w:val="28"/>
      <w:szCs w:val="28"/>
    </w:rPr>
  </w:style>
  <w:style w:type="paragraph" w:styleId="TOC2">
    <w:name w:val="toc 2"/>
    <w:basedOn w:val="Normal"/>
    <w:next w:val="Normal"/>
    <w:autoRedefine/>
    <w:uiPriority w:val="39"/>
    <w:unhideWhenUsed/>
    <w:qFormat/>
    <w:rsid w:val="00514679"/>
    <w:pPr>
      <w:spacing w:after="100"/>
      <w:ind w:left="220"/>
    </w:pPr>
    <w:rPr>
      <w:rFonts w:asciiTheme="minorHAnsi" w:eastAsiaTheme="minorEastAsia" w:hAnsiTheme="minorHAnsi" w:cstheme="minorBidi"/>
      <w:color w:val="auto"/>
    </w:rPr>
  </w:style>
  <w:style w:type="paragraph" w:styleId="TOC1">
    <w:name w:val="toc 1"/>
    <w:basedOn w:val="Normal"/>
    <w:next w:val="Normal"/>
    <w:autoRedefine/>
    <w:uiPriority w:val="39"/>
    <w:unhideWhenUsed/>
    <w:qFormat/>
    <w:rsid w:val="00514679"/>
    <w:pPr>
      <w:spacing w:after="100"/>
    </w:pPr>
    <w:rPr>
      <w:rFonts w:asciiTheme="minorHAnsi" w:eastAsiaTheme="minorEastAsia" w:hAnsiTheme="minorHAnsi" w:cstheme="minorBidi"/>
      <w:color w:val="auto"/>
    </w:rPr>
  </w:style>
  <w:style w:type="paragraph" w:styleId="TOC3">
    <w:name w:val="toc 3"/>
    <w:basedOn w:val="Normal"/>
    <w:next w:val="Normal"/>
    <w:autoRedefine/>
    <w:uiPriority w:val="39"/>
    <w:unhideWhenUsed/>
    <w:qFormat/>
    <w:rsid w:val="00514679"/>
    <w:pPr>
      <w:spacing w:after="100"/>
      <w:ind w:left="440"/>
    </w:pPr>
    <w:rPr>
      <w:rFonts w:asciiTheme="minorHAnsi" w:eastAsiaTheme="minorEastAsia" w:hAnsiTheme="minorHAnsi" w:cstheme="minorBidi"/>
      <w:color w:val="auto"/>
    </w:rPr>
  </w:style>
  <w:style w:type="character" w:styleId="Emphasis">
    <w:name w:val="Emphasis"/>
    <w:basedOn w:val="DefaultParagraphFont"/>
    <w:qFormat/>
    <w:locked/>
    <w:rsid w:val="00514679"/>
    <w:rPr>
      <w:i/>
      <w:iCs/>
    </w:rPr>
  </w:style>
  <w:style w:type="character" w:styleId="Hyperlink">
    <w:name w:val="Hyperlink"/>
    <w:basedOn w:val="DefaultParagraphFont"/>
    <w:uiPriority w:val="99"/>
    <w:unhideWhenUsed/>
    <w:rsid w:val="00514679"/>
    <w:rPr>
      <w:color w:val="0000FF" w:themeColor="hyperlink"/>
      <w:u w:val="single"/>
    </w:rPr>
  </w:style>
  <w:style w:type="character" w:styleId="Strong">
    <w:name w:val="Strong"/>
    <w:basedOn w:val="DefaultParagraphFont"/>
    <w:qFormat/>
    <w:locked/>
    <w:rsid w:val="00514679"/>
    <w:rPr>
      <w:b/>
      <w:bCs/>
    </w:rPr>
  </w:style>
  <w:style w:type="paragraph" w:styleId="IntenseQuote">
    <w:name w:val="Intense Quote"/>
    <w:basedOn w:val="Normal"/>
    <w:next w:val="Normal"/>
    <w:link w:val="IntenseQuoteChar"/>
    <w:uiPriority w:val="30"/>
    <w:qFormat/>
    <w:locked/>
    <w:rsid w:val="0051467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14679"/>
    <w:rPr>
      <w:rFonts w:ascii="Arial" w:hAnsi="Arial" w:cs="Arial"/>
      <w:b/>
      <w:bCs/>
      <w:i/>
      <w:iCs/>
      <w:color w:val="4F81BD" w:themeColor="accent1"/>
      <w:sz w:val="22"/>
      <w:szCs w:val="22"/>
    </w:rPr>
  </w:style>
  <w:style w:type="paragraph" w:styleId="NoSpacing">
    <w:name w:val="No Spacing"/>
    <w:uiPriority w:val="1"/>
    <w:qFormat/>
    <w:locked/>
    <w:rsid w:val="00514679"/>
    <w:rPr>
      <w:rFonts w:ascii="Arial" w:hAnsi="Arial"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PowerPoint_Slide5.sldx"/><Relationship Id="rId7" Type="http://schemas.openxmlformats.org/officeDocument/2006/relationships/footnotes" Target="footnotes.xml"/><Relationship Id="rId12" Type="http://schemas.openxmlformats.org/officeDocument/2006/relationships/package" Target="embeddings/Microsoft_PowerPoint_Slide2.sldx"/><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Microsoft_PowerPoint_Slide6.sldx"/><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emf"/><Relationship Id="rId10" Type="http://schemas.openxmlformats.org/officeDocument/2006/relationships/package" Target="embeddings/Microsoft_PowerPoint_Slide1.sldx"/><Relationship Id="rId19" Type="http://schemas.openxmlformats.org/officeDocument/2006/relationships/package" Target="embeddings/Microsoft_PowerPoint_Slide4.sld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PowerPoint_Slide3.sldx"/><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364219-CBA2-4DDD-9F7E-57BB1E764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5354</Words>
  <Characters>30523</Characters>
  <Application>Microsoft Office Word</Application>
  <DocSecurity>4</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Facilities and Services</Company>
  <LinksUpToDate>false</LinksUpToDate>
  <CharactersWithSpaces>35806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dc:creator>
  <cp:lastModifiedBy>Morgan Johnston</cp:lastModifiedBy>
  <cp:revision>2</cp:revision>
  <dcterms:created xsi:type="dcterms:W3CDTF">2014-05-03T14:10:00Z</dcterms:created>
  <dcterms:modified xsi:type="dcterms:W3CDTF">2014-05-03T14:10:00Z</dcterms:modified>
</cp:coreProperties>
</file>